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E33" w:rsidRPr="00587D6A" w:rsidRDefault="00775E33">
      <w:pPr>
        <w:pStyle w:val="Heading1"/>
        <w:jc w:val="center"/>
        <w:rPr>
          <w:rFonts w:ascii="Calibri" w:hAnsi="Calibri" w:cs="Calibri"/>
          <w:b/>
          <w:sz w:val="24"/>
        </w:rPr>
      </w:pPr>
      <w:r w:rsidRPr="00587D6A">
        <w:rPr>
          <w:rFonts w:ascii="Calibri" w:hAnsi="Calibri" w:cs="Calibri"/>
          <w:b/>
          <w:sz w:val="24"/>
        </w:rPr>
        <w:t xml:space="preserve">PV Activity </w:t>
      </w:r>
      <w:r w:rsidR="003C6AF7" w:rsidRPr="00587D6A">
        <w:rPr>
          <w:rFonts w:ascii="Calibri" w:hAnsi="Calibri" w:cs="Calibri"/>
          <w:b/>
          <w:sz w:val="24"/>
        </w:rPr>
        <w:t>1</w:t>
      </w:r>
      <w:r w:rsidRPr="00587D6A">
        <w:rPr>
          <w:rFonts w:ascii="Calibri" w:hAnsi="Calibri" w:cs="Calibri"/>
          <w:b/>
          <w:sz w:val="24"/>
        </w:rPr>
        <w:t xml:space="preserve">: Series and Parallel PV Cell </w:t>
      </w:r>
      <w:r w:rsidR="00771B80" w:rsidRPr="00587D6A">
        <w:rPr>
          <w:rFonts w:ascii="Calibri" w:hAnsi="Calibri" w:cs="Calibri"/>
          <w:b/>
          <w:sz w:val="24"/>
        </w:rPr>
        <w:t>C</w:t>
      </w:r>
      <w:r w:rsidRPr="00587D6A">
        <w:rPr>
          <w:rFonts w:ascii="Calibri" w:hAnsi="Calibri" w:cs="Calibri"/>
          <w:b/>
          <w:sz w:val="24"/>
        </w:rPr>
        <w:t>onnections</w:t>
      </w:r>
      <w:r w:rsidR="0042530D">
        <w:rPr>
          <w:rFonts w:ascii="Calibri" w:hAnsi="Calibri" w:cs="Calibri"/>
          <w:b/>
          <w:sz w:val="24"/>
        </w:rPr>
        <w:t>©</w:t>
      </w:r>
    </w:p>
    <w:p w:rsidR="00775E33" w:rsidRPr="00587D6A" w:rsidRDefault="00775E33">
      <w:pPr>
        <w:widowControl w:val="0"/>
        <w:autoSpaceDE w:val="0"/>
        <w:autoSpaceDN w:val="0"/>
        <w:adjustRightInd w:val="0"/>
        <w:rPr>
          <w:rFonts w:ascii="Calibri" w:eastAsia="Times New Roman" w:hAnsi="Calibri" w:cs="Calibri"/>
        </w:rPr>
      </w:pPr>
    </w:p>
    <w:p w:rsidR="00775E33" w:rsidRPr="00587D6A" w:rsidRDefault="00771B80">
      <w:pPr>
        <w:widowControl w:val="0"/>
        <w:numPr>
          <w:ilvl w:val="0"/>
          <w:numId w:val="6"/>
        </w:numPr>
        <w:autoSpaceDE w:val="0"/>
        <w:autoSpaceDN w:val="0"/>
        <w:adjustRightInd w:val="0"/>
        <w:rPr>
          <w:rFonts w:ascii="Calibri" w:eastAsia="Times New Roman" w:hAnsi="Calibri" w:cs="Calibri"/>
        </w:rPr>
      </w:pPr>
      <w:r w:rsidRPr="00587D6A">
        <w:rPr>
          <w:rFonts w:ascii="Calibri" w:eastAsia="Times New Roman" w:hAnsi="Calibri" w:cs="Calibri"/>
        </w:rPr>
        <w:t xml:space="preserve">To </w:t>
      </w:r>
      <w:r w:rsidR="00BC1A34" w:rsidRPr="00587D6A">
        <w:rPr>
          <w:rFonts w:ascii="Calibri" w:eastAsia="Times New Roman" w:hAnsi="Calibri" w:cs="Calibri"/>
        </w:rPr>
        <w:t xml:space="preserve">teach </w:t>
      </w:r>
      <w:r w:rsidRPr="00587D6A">
        <w:rPr>
          <w:rFonts w:ascii="Calibri" w:eastAsia="Times New Roman" w:hAnsi="Calibri" w:cs="Calibri"/>
        </w:rPr>
        <w:t>how to measure t</w:t>
      </w:r>
      <w:r w:rsidR="00775E33" w:rsidRPr="00587D6A">
        <w:rPr>
          <w:rFonts w:ascii="Calibri" w:eastAsia="Times New Roman" w:hAnsi="Calibri" w:cs="Calibri"/>
        </w:rPr>
        <w:t>he current and voltage output of photovoltaic cells.</w:t>
      </w:r>
    </w:p>
    <w:p w:rsidR="00775E33" w:rsidRPr="00587D6A" w:rsidRDefault="00771B80" w:rsidP="00771B80">
      <w:pPr>
        <w:widowControl w:val="0"/>
        <w:numPr>
          <w:ilvl w:val="0"/>
          <w:numId w:val="6"/>
        </w:numPr>
        <w:autoSpaceDE w:val="0"/>
        <w:autoSpaceDN w:val="0"/>
        <w:adjustRightInd w:val="0"/>
        <w:rPr>
          <w:rFonts w:ascii="Calibri" w:eastAsia="Times New Roman" w:hAnsi="Calibri" w:cs="Calibri"/>
        </w:rPr>
      </w:pPr>
      <w:r w:rsidRPr="00587D6A">
        <w:rPr>
          <w:rFonts w:ascii="Calibri" w:eastAsia="Times New Roman" w:hAnsi="Calibri" w:cs="Calibri"/>
        </w:rPr>
        <w:t>To investigate the difference in behavior of solar cells when they are connected in series or in parallel.</w:t>
      </w:r>
    </w:p>
    <w:p w:rsidR="00FB463C" w:rsidRPr="00587D6A" w:rsidRDefault="00FB463C" w:rsidP="00771B80">
      <w:pPr>
        <w:widowControl w:val="0"/>
        <w:numPr>
          <w:ilvl w:val="0"/>
          <w:numId w:val="6"/>
        </w:numPr>
        <w:autoSpaceDE w:val="0"/>
        <w:autoSpaceDN w:val="0"/>
        <w:adjustRightInd w:val="0"/>
        <w:rPr>
          <w:rFonts w:ascii="Calibri" w:eastAsia="Times New Roman" w:hAnsi="Calibri" w:cs="Calibri"/>
        </w:rPr>
      </w:pPr>
      <w:r w:rsidRPr="00587D6A">
        <w:rPr>
          <w:rFonts w:ascii="Calibri" w:eastAsia="Times New Roman" w:hAnsi="Calibri" w:cs="Calibri"/>
        </w:rPr>
        <w:t xml:space="preserve">To help answer the question of how solar cells </w:t>
      </w:r>
      <w:r w:rsidR="00175D12" w:rsidRPr="00587D6A">
        <w:rPr>
          <w:rFonts w:ascii="Calibri" w:eastAsia="Times New Roman" w:hAnsi="Calibri" w:cs="Calibri"/>
        </w:rPr>
        <w:t xml:space="preserve">behave </w:t>
      </w:r>
      <w:r w:rsidRPr="00587D6A">
        <w:rPr>
          <w:rFonts w:ascii="Calibri" w:eastAsia="Times New Roman" w:hAnsi="Calibri" w:cs="Calibri"/>
        </w:rPr>
        <w:t>like batteries.</w:t>
      </w:r>
    </w:p>
    <w:p w:rsidR="00775E33" w:rsidRPr="00587D6A" w:rsidRDefault="00775E33">
      <w:pPr>
        <w:widowControl w:val="0"/>
        <w:autoSpaceDE w:val="0"/>
        <w:autoSpaceDN w:val="0"/>
        <w:adjustRightInd w:val="0"/>
        <w:rPr>
          <w:rFonts w:ascii="Calibri" w:eastAsia="Times New Roman" w:hAnsi="Calibri" w:cs="Calibri"/>
        </w:rPr>
      </w:pPr>
    </w:p>
    <w:p w:rsidR="00775E33" w:rsidRPr="00587D6A" w:rsidRDefault="00885EC1">
      <w:pPr>
        <w:widowControl w:val="0"/>
        <w:autoSpaceDE w:val="0"/>
        <w:autoSpaceDN w:val="0"/>
        <w:adjustRightInd w:val="0"/>
        <w:jc w:val="center"/>
        <w:rPr>
          <w:rFonts w:ascii="Calibri" w:eastAsia="Times New Roman" w:hAnsi="Calibri" w:cs="Calibri"/>
        </w:rPr>
      </w:pPr>
      <w:r>
        <w:rPr>
          <w:rFonts w:ascii="Calibri" w:eastAsia="Times New Roman" w:hAnsi="Calibri" w:cs="Calibri"/>
          <w:noProof/>
        </w:rPr>
        <w:drawing>
          <wp:inline distT="0" distB="0" distL="0" distR="0">
            <wp:extent cx="5943600" cy="3234055"/>
            <wp:effectExtent l="0" t="0" r="0" b="4445"/>
            <wp:docPr id="2" name="Picture 1" descr="PVKitcurrent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Kitcurrentparallel"/>
                    <pic:cNvPicPr>
                      <a:picLocks noChangeAspect="1" noChangeArrowheads="1"/>
                    </pic:cNvPicPr>
                  </pic:nvPicPr>
                  <pic:blipFill>
                    <a:blip r:embed="rId8">
                      <a:lum bright="14000" contrast="14000"/>
                      <a:extLst>
                        <a:ext uri="{28A0092B-C50C-407E-A947-70E740481C1C}">
                          <a14:useLocalDpi xmlns:a14="http://schemas.microsoft.com/office/drawing/2010/main" val="0"/>
                        </a:ext>
                      </a:extLst>
                    </a:blip>
                    <a:srcRect/>
                    <a:stretch>
                      <a:fillRect/>
                    </a:stretch>
                  </pic:blipFill>
                  <pic:spPr bwMode="auto">
                    <a:xfrm>
                      <a:off x="0" y="0"/>
                      <a:ext cx="5943600" cy="3234055"/>
                    </a:xfrm>
                    <a:prstGeom prst="rect">
                      <a:avLst/>
                    </a:prstGeom>
                    <a:noFill/>
                    <a:ln>
                      <a:noFill/>
                    </a:ln>
                  </pic:spPr>
                </pic:pic>
              </a:graphicData>
            </a:graphic>
          </wp:inline>
        </w:drawing>
      </w:r>
    </w:p>
    <w:p w:rsidR="00775E33" w:rsidRPr="00587D6A" w:rsidRDefault="00775E33">
      <w:pPr>
        <w:widowControl w:val="0"/>
        <w:autoSpaceDE w:val="0"/>
        <w:autoSpaceDN w:val="0"/>
        <w:adjustRightInd w:val="0"/>
        <w:jc w:val="center"/>
        <w:rPr>
          <w:rFonts w:ascii="Calibri" w:eastAsia="Times New Roman" w:hAnsi="Calibri" w:cs="Calibri"/>
        </w:rPr>
      </w:pPr>
      <w:r w:rsidRPr="00587D6A">
        <w:rPr>
          <w:rFonts w:ascii="Calibri" w:eastAsia="Times New Roman" w:hAnsi="Calibri" w:cs="Calibri"/>
          <w:b/>
        </w:rPr>
        <w:t>Current meter measuring short circuit current for two cells connected in parallel</w:t>
      </w:r>
      <w:r w:rsidRPr="00587D6A">
        <w:rPr>
          <w:rFonts w:ascii="Calibri" w:eastAsia="Times New Roman" w:hAnsi="Calibri" w:cs="Calibri"/>
        </w:rPr>
        <w:t xml:space="preserve">. </w:t>
      </w:r>
    </w:p>
    <w:p w:rsidR="00775E33" w:rsidRPr="00587D6A" w:rsidRDefault="00775E33">
      <w:pPr>
        <w:widowControl w:val="0"/>
        <w:autoSpaceDE w:val="0"/>
        <w:autoSpaceDN w:val="0"/>
        <w:adjustRightInd w:val="0"/>
        <w:jc w:val="center"/>
        <w:rPr>
          <w:rFonts w:ascii="Calibri" w:eastAsia="Times New Roman" w:hAnsi="Calibri" w:cs="Calibri"/>
        </w:rPr>
      </w:pPr>
      <w:r w:rsidRPr="00587D6A">
        <w:rPr>
          <w:rFonts w:ascii="Calibri" w:eastAsia="Times New Roman" w:hAnsi="Calibri" w:cs="Calibri"/>
        </w:rPr>
        <w:t xml:space="preserve">(For lab measurements, </w:t>
      </w:r>
      <w:r w:rsidR="00FB463C" w:rsidRPr="00587D6A">
        <w:rPr>
          <w:rFonts w:ascii="Calibri" w:eastAsia="Times New Roman" w:hAnsi="Calibri" w:cs="Calibri"/>
        </w:rPr>
        <w:t xml:space="preserve">better results are obtained when </w:t>
      </w:r>
      <w:r w:rsidRPr="00587D6A">
        <w:rPr>
          <w:rFonts w:ascii="Calibri" w:eastAsia="Times New Roman" w:hAnsi="Calibri" w:cs="Calibri"/>
        </w:rPr>
        <w:t xml:space="preserve">the lamps </w:t>
      </w:r>
      <w:r w:rsidR="00FB463C" w:rsidRPr="00587D6A">
        <w:rPr>
          <w:rFonts w:ascii="Calibri" w:eastAsia="Times New Roman" w:hAnsi="Calibri" w:cs="Calibri"/>
        </w:rPr>
        <w:t xml:space="preserve">are </w:t>
      </w:r>
      <w:r w:rsidRPr="00587D6A">
        <w:rPr>
          <w:rFonts w:ascii="Calibri" w:eastAsia="Times New Roman" w:hAnsi="Calibri" w:cs="Calibri"/>
        </w:rPr>
        <w:t>closer to the cells.)</w:t>
      </w:r>
    </w:p>
    <w:p w:rsidR="00775E33" w:rsidRPr="00587D6A" w:rsidRDefault="00775E33">
      <w:pPr>
        <w:widowControl w:val="0"/>
        <w:autoSpaceDE w:val="0"/>
        <w:autoSpaceDN w:val="0"/>
        <w:adjustRightInd w:val="0"/>
        <w:ind w:left="720"/>
        <w:rPr>
          <w:rFonts w:ascii="Calibri" w:eastAsia="Times New Roman" w:hAnsi="Calibri" w:cs="Calibri"/>
        </w:rPr>
      </w:pPr>
    </w:p>
    <w:p w:rsidR="00775E33" w:rsidRPr="00587D6A" w:rsidRDefault="00775E33" w:rsidP="00746CB2">
      <w:pPr>
        <w:pStyle w:val="Heading1"/>
        <w:spacing w:after="120"/>
        <w:rPr>
          <w:rFonts w:ascii="Calibri" w:hAnsi="Calibri" w:cs="Calibri"/>
          <w:b/>
          <w:sz w:val="24"/>
        </w:rPr>
      </w:pPr>
      <w:bookmarkStart w:id="0" w:name="_Toc186437617"/>
      <w:r w:rsidRPr="00587D6A">
        <w:rPr>
          <w:rFonts w:ascii="Calibri" w:hAnsi="Calibri" w:cs="Calibri"/>
          <w:b/>
          <w:sz w:val="24"/>
        </w:rPr>
        <w:t>MATERIALS</w:t>
      </w:r>
      <w:bookmarkEnd w:id="0"/>
    </w:p>
    <w:p w:rsidR="00775E33" w:rsidRPr="00587D6A" w:rsidRDefault="00775E33">
      <w:pPr>
        <w:widowControl w:val="0"/>
        <w:autoSpaceDE w:val="0"/>
        <w:autoSpaceDN w:val="0"/>
        <w:adjustRightInd w:val="0"/>
        <w:rPr>
          <w:rFonts w:ascii="Calibri" w:eastAsia="Times New Roman" w:hAnsi="Calibri" w:cs="Calibri"/>
        </w:rPr>
      </w:pPr>
      <w:r w:rsidRPr="00587D6A">
        <w:rPr>
          <w:rFonts w:ascii="Calibri" w:eastAsia="Times New Roman" w:hAnsi="Calibri" w:cs="Calibri"/>
        </w:rPr>
        <w:t>The following materials are required for Lab Activity 2</w:t>
      </w:r>
    </w:p>
    <w:p w:rsidR="00775E33" w:rsidRPr="00587D6A" w:rsidRDefault="00FB463C">
      <w:pPr>
        <w:widowControl w:val="0"/>
        <w:numPr>
          <w:ilvl w:val="0"/>
          <w:numId w:val="7"/>
        </w:numPr>
        <w:autoSpaceDE w:val="0"/>
        <w:autoSpaceDN w:val="0"/>
        <w:adjustRightInd w:val="0"/>
        <w:rPr>
          <w:rFonts w:ascii="Calibri" w:eastAsia="Times New Roman" w:hAnsi="Calibri" w:cs="Calibri"/>
        </w:rPr>
      </w:pPr>
      <w:r w:rsidRPr="00587D6A">
        <w:rPr>
          <w:rFonts w:ascii="Calibri" w:eastAsia="Times New Roman" w:hAnsi="Calibri" w:cs="Calibri"/>
        </w:rPr>
        <w:t>PV c</w:t>
      </w:r>
      <w:r w:rsidR="00775E33" w:rsidRPr="00587D6A">
        <w:rPr>
          <w:rFonts w:ascii="Calibri" w:eastAsia="Times New Roman" w:hAnsi="Calibri" w:cs="Calibri"/>
        </w:rPr>
        <w:t xml:space="preserve">ell </w:t>
      </w:r>
      <w:r w:rsidRPr="00587D6A">
        <w:rPr>
          <w:rFonts w:ascii="Calibri" w:eastAsia="Times New Roman" w:hAnsi="Calibri" w:cs="Calibri"/>
        </w:rPr>
        <w:t>m</w:t>
      </w:r>
      <w:r w:rsidR="00775E33" w:rsidRPr="00587D6A">
        <w:rPr>
          <w:rFonts w:ascii="Calibri" w:eastAsia="Times New Roman" w:hAnsi="Calibri" w:cs="Calibri"/>
        </w:rPr>
        <w:t>odule</w:t>
      </w:r>
    </w:p>
    <w:p w:rsidR="00775E33" w:rsidRPr="00587D6A" w:rsidRDefault="00775E33">
      <w:pPr>
        <w:widowControl w:val="0"/>
        <w:numPr>
          <w:ilvl w:val="0"/>
          <w:numId w:val="7"/>
        </w:numPr>
        <w:autoSpaceDE w:val="0"/>
        <w:autoSpaceDN w:val="0"/>
        <w:adjustRightInd w:val="0"/>
        <w:rPr>
          <w:rFonts w:ascii="Calibri" w:eastAsia="Times New Roman" w:hAnsi="Calibri" w:cs="Calibri"/>
        </w:rPr>
      </w:pPr>
      <w:r w:rsidRPr="00587D6A">
        <w:rPr>
          <w:rFonts w:ascii="Calibri" w:eastAsia="Times New Roman" w:hAnsi="Calibri" w:cs="Calibri"/>
        </w:rPr>
        <w:t xml:space="preserve">Electrical </w:t>
      </w:r>
      <w:r w:rsidR="00FB463C" w:rsidRPr="00587D6A">
        <w:rPr>
          <w:rFonts w:ascii="Calibri" w:eastAsia="Times New Roman" w:hAnsi="Calibri" w:cs="Calibri"/>
        </w:rPr>
        <w:t>l</w:t>
      </w:r>
      <w:r w:rsidRPr="00587D6A">
        <w:rPr>
          <w:rFonts w:ascii="Calibri" w:eastAsia="Times New Roman" w:hAnsi="Calibri" w:cs="Calibri"/>
        </w:rPr>
        <w:t>eads</w:t>
      </w:r>
    </w:p>
    <w:p w:rsidR="00775E33" w:rsidRPr="00587D6A" w:rsidRDefault="00775E33">
      <w:pPr>
        <w:widowControl w:val="0"/>
        <w:numPr>
          <w:ilvl w:val="0"/>
          <w:numId w:val="7"/>
        </w:numPr>
        <w:autoSpaceDE w:val="0"/>
        <w:autoSpaceDN w:val="0"/>
        <w:adjustRightInd w:val="0"/>
        <w:rPr>
          <w:rFonts w:ascii="Calibri" w:eastAsia="Times New Roman" w:hAnsi="Calibri" w:cs="Calibri"/>
        </w:rPr>
      </w:pPr>
      <w:r w:rsidRPr="00587D6A">
        <w:rPr>
          <w:rFonts w:ascii="Calibri" w:eastAsia="Times New Roman" w:hAnsi="Calibri" w:cs="Calibri"/>
        </w:rPr>
        <w:t>DC ammeter</w:t>
      </w:r>
    </w:p>
    <w:p w:rsidR="00775E33" w:rsidRPr="00587D6A" w:rsidRDefault="00775E33">
      <w:pPr>
        <w:widowControl w:val="0"/>
        <w:numPr>
          <w:ilvl w:val="0"/>
          <w:numId w:val="7"/>
        </w:numPr>
        <w:autoSpaceDE w:val="0"/>
        <w:autoSpaceDN w:val="0"/>
        <w:adjustRightInd w:val="0"/>
        <w:rPr>
          <w:rFonts w:ascii="Calibri" w:eastAsia="Times New Roman" w:hAnsi="Calibri" w:cs="Calibri"/>
        </w:rPr>
      </w:pPr>
      <w:r w:rsidRPr="00587D6A">
        <w:rPr>
          <w:rFonts w:ascii="Calibri" w:eastAsia="Times New Roman" w:hAnsi="Calibri" w:cs="Calibri"/>
        </w:rPr>
        <w:t>DC voltmeter</w:t>
      </w:r>
    </w:p>
    <w:p w:rsidR="00775E33" w:rsidRPr="00587D6A" w:rsidRDefault="00775E33">
      <w:pPr>
        <w:widowControl w:val="0"/>
        <w:numPr>
          <w:ilvl w:val="0"/>
          <w:numId w:val="7"/>
        </w:numPr>
        <w:autoSpaceDE w:val="0"/>
        <w:autoSpaceDN w:val="0"/>
        <w:adjustRightInd w:val="0"/>
        <w:rPr>
          <w:rFonts w:ascii="Calibri" w:eastAsia="Times New Roman" w:hAnsi="Calibri" w:cs="Calibri"/>
        </w:rPr>
      </w:pPr>
      <w:r w:rsidRPr="00587D6A">
        <w:rPr>
          <w:rFonts w:ascii="Calibri" w:eastAsia="Times New Roman" w:hAnsi="Calibri" w:cs="Calibri"/>
        </w:rPr>
        <w:t>2 Lamps or access to direct sunlight</w:t>
      </w:r>
    </w:p>
    <w:p w:rsidR="00FB463C" w:rsidRPr="00587D6A" w:rsidRDefault="00FB463C" w:rsidP="00746CB2">
      <w:pPr>
        <w:widowControl w:val="0"/>
        <w:numPr>
          <w:ilvl w:val="0"/>
          <w:numId w:val="7"/>
        </w:numPr>
        <w:autoSpaceDE w:val="0"/>
        <w:autoSpaceDN w:val="0"/>
        <w:adjustRightInd w:val="0"/>
        <w:spacing w:after="120"/>
        <w:rPr>
          <w:rFonts w:ascii="Calibri" w:eastAsia="Times New Roman" w:hAnsi="Calibri" w:cs="Calibri"/>
        </w:rPr>
      </w:pPr>
      <w:r w:rsidRPr="00587D6A">
        <w:rPr>
          <w:rFonts w:ascii="Calibri" w:eastAsia="Times New Roman" w:hAnsi="Calibri" w:cs="Calibri"/>
        </w:rPr>
        <w:t>Multimeter instruction sheet</w:t>
      </w:r>
    </w:p>
    <w:p w:rsidR="00FB463C" w:rsidRPr="00587D6A" w:rsidRDefault="00FB463C">
      <w:pPr>
        <w:widowControl w:val="0"/>
        <w:tabs>
          <w:tab w:val="left" w:pos="504"/>
        </w:tabs>
        <w:rPr>
          <w:rFonts w:ascii="Calibri" w:hAnsi="Calibri" w:cs="Calibri"/>
        </w:rPr>
      </w:pPr>
    </w:p>
    <w:p w:rsidR="00FB463C" w:rsidRPr="00587D6A" w:rsidRDefault="00FB463C">
      <w:pPr>
        <w:widowControl w:val="0"/>
        <w:tabs>
          <w:tab w:val="left" w:pos="504"/>
        </w:tabs>
        <w:rPr>
          <w:rFonts w:ascii="Calibri" w:hAnsi="Calibri" w:cs="Calibri"/>
        </w:rPr>
      </w:pPr>
      <w:r w:rsidRPr="00587D6A">
        <w:rPr>
          <w:rFonts w:ascii="Calibri" w:hAnsi="Calibri" w:cs="Calibri"/>
          <w:b/>
        </w:rPr>
        <w:t>Overview:</w:t>
      </w:r>
      <w:r w:rsidRPr="00587D6A">
        <w:rPr>
          <w:rFonts w:ascii="Calibri" w:hAnsi="Calibri" w:cs="Calibri"/>
        </w:rPr>
        <w:t xml:space="preserve">  The experiments are separated into three parts.  The first section measures the direct current and voltage from one solar cell.  The second section measures the voltage and current of two solar cells in parallel.  The third section measures the current and voltage of the solar cells when they are connected in series.  The questions at the end ask for </w:t>
      </w:r>
      <w:r w:rsidR="003C6AF7" w:rsidRPr="00587D6A">
        <w:rPr>
          <w:rFonts w:ascii="Calibri" w:hAnsi="Calibri" w:cs="Calibri"/>
        </w:rPr>
        <w:t xml:space="preserve">a </w:t>
      </w:r>
      <w:r w:rsidR="00175D12" w:rsidRPr="00587D6A">
        <w:rPr>
          <w:rFonts w:ascii="Calibri" w:hAnsi="Calibri" w:cs="Calibri"/>
        </w:rPr>
        <w:t>comparison</w:t>
      </w:r>
      <w:r w:rsidRPr="00587D6A">
        <w:rPr>
          <w:rFonts w:ascii="Calibri" w:hAnsi="Calibri" w:cs="Calibri"/>
        </w:rPr>
        <w:t xml:space="preserve"> of solar cell reading whe</w:t>
      </w:r>
      <w:r w:rsidR="003C6AF7" w:rsidRPr="00587D6A">
        <w:rPr>
          <w:rFonts w:ascii="Calibri" w:hAnsi="Calibri" w:cs="Calibri"/>
        </w:rPr>
        <w:t>n they are connec</w:t>
      </w:r>
      <w:r w:rsidR="00175D12" w:rsidRPr="00587D6A">
        <w:rPr>
          <w:rFonts w:ascii="Calibri" w:hAnsi="Calibri" w:cs="Calibri"/>
        </w:rPr>
        <w:t>ted in parallel and in series.</w:t>
      </w:r>
    </w:p>
    <w:p w:rsidR="00775E33" w:rsidRPr="00587D6A" w:rsidRDefault="00775E33">
      <w:pPr>
        <w:widowControl w:val="0"/>
        <w:rPr>
          <w:rStyle w:val="Heading2Char"/>
          <w:rFonts w:ascii="Calibri" w:hAnsi="Calibri" w:cs="Calibri"/>
          <w:b w:val="0"/>
          <w:i w:val="0"/>
          <w:sz w:val="24"/>
        </w:rPr>
      </w:pPr>
      <w:bookmarkStart w:id="1" w:name="TOC186437618"/>
      <w:bookmarkEnd w:id="1"/>
      <w:r w:rsidRPr="00587D6A">
        <w:rPr>
          <w:rStyle w:val="Heading2Char"/>
          <w:rFonts w:ascii="Calibri" w:hAnsi="Calibri" w:cs="Calibri"/>
          <w:i w:val="0"/>
          <w:sz w:val="24"/>
          <w:u w:val="single"/>
        </w:rPr>
        <w:lastRenderedPageBreak/>
        <w:t xml:space="preserve">Part I: One Cell </w:t>
      </w:r>
      <w:r w:rsidR="00BC1A34" w:rsidRPr="00587D6A">
        <w:rPr>
          <w:rStyle w:val="Heading2Char"/>
          <w:rFonts w:ascii="Calibri" w:hAnsi="Calibri" w:cs="Calibri"/>
          <w:i w:val="0"/>
          <w:sz w:val="24"/>
          <w:u w:val="single"/>
        </w:rPr>
        <w:t>–</w:t>
      </w:r>
      <w:r w:rsidRPr="00587D6A">
        <w:rPr>
          <w:rStyle w:val="Heading2Char"/>
          <w:rFonts w:ascii="Calibri" w:hAnsi="Calibri" w:cs="Calibri"/>
          <w:i w:val="0"/>
          <w:sz w:val="24"/>
          <w:u w:val="single"/>
        </w:rPr>
        <w:t xml:space="preserve"> </w:t>
      </w:r>
      <w:r w:rsidR="00BC1A34" w:rsidRPr="00587D6A">
        <w:rPr>
          <w:rStyle w:val="Heading2Char"/>
          <w:rFonts w:ascii="Calibri" w:hAnsi="Calibri" w:cs="Calibri"/>
          <w:b w:val="0"/>
          <w:i w:val="0"/>
          <w:sz w:val="24"/>
          <w:u w:val="single"/>
        </w:rPr>
        <w:t>Measuring</w:t>
      </w:r>
      <w:r w:rsidR="00BC1A34" w:rsidRPr="00587D6A">
        <w:rPr>
          <w:rStyle w:val="Heading2Char"/>
          <w:rFonts w:ascii="Calibri" w:hAnsi="Calibri" w:cs="Calibri"/>
          <w:i w:val="0"/>
          <w:sz w:val="24"/>
          <w:u w:val="single"/>
        </w:rPr>
        <w:t xml:space="preserve"> </w:t>
      </w:r>
      <w:r w:rsidRPr="00587D6A">
        <w:rPr>
          <w:rStyle w:val="Heading2Char"/>
          <w:rFonts w:ascii="Calibri" w:hAnsi="Calibri" w:cs="Calibri"/>
          <w:b w:val="0"/>
          <w:i w:val="0"/>
          <w:sz w:val="24"/>
          <w:u w:val="single"/>
        </w:rPr>
        <w:t>Short Circuit</w:t>
      </w:r>
      <w:r w:rsidRPr="00587D6A">
        <w:rPr>
          <w:rStyle w:val="Heading2Char"/>
          <w:rFonts w:ascii="Calibri" w:hAnsi="Calibri" w:cs="Calibri"/>
          <w:i w:val="0"/>
          <w:sz w:val="24"/>
          <w:u w:val="single"/>
        </w:rPr>
        <w:t xml:space="preserve"> Current, </w:t>
      </w:r>
      <w:r w:rsidRPr="00587D6A">
        <w:rPr>
          <w:rStyle w:val="Heading2Char"/>
          <w:rFonts w:ascii="Calibri" w:hAnsi="Calibri" w:cs="Calibri"/>
          <w:b w:val="0"/>
          <w:i w:val="0"/>
          <w:sz w:val="24"/>
          <w:u w:val="single"/>
        </w:rPr>
        <w:t xml:space="preserve">Open Circuit </w:t>
      </w:r>
      <w:r w:rsidRPr="00587D6A">
        <w:rPr>
          <w:rStyle w:val="Heading2Char"/>
          <w:rFonts w:ascii="Calibri" w:hAnsi="Calibri" w:cs="Calibri"/>
          <w:i w:val="0"/>
          <w:sz w:val="24"/>
          <w:u w:val="single"/>
        </w:rPr>
        <w:t>Voltage</w:t>
      </w:r>
    </w:p>
    <w:p w:rsidR="00775E33" w:rsidRPr="00587D6A" w:rsidRDefault="00775E33">
      <w:pPr>
        <w:widowControl w:val="0"/>
        <w:rPr>
          <w:rStyle w:val="Heading2Char"/>
          <w:rFonts w:ascii="Calibri" w:hAnsi="Calibri" w:cs="Calibri"/>
          <w:b w:val="0"/>
          <w:i w:val="0"/>
          <w:sz w:val="24"/>
        </w:rPr>
      </w:pPr>
    </w:p>
    <w:p w:rsidR="00775E33" w:rsidRPr="00587D6A" w:rsidRDefault="00885EC1">
      <w:pPr>
        <w:widowControl w:val="0"/>
        <w:rPr>
          <w:rFonts w:ascii="Calibri" w:hAnsi="Calibri" w:cs="Calibri"/>
        </w:rPr>
      </w:pPr>
      <w:r>
        <w:rPr>
          <w:noProof/>
        </w:rPr>
        <w:drawing>
          <wp:anchor distT="0" distB="0" distL="114300" distR="114300" simplePos="0" relativeHeight="251648000" behindDoc="0" locked="0" layoutInCell="1" allowOverlap="1">
            <wp:simplePos x="0" y="0"/>
            <wp:positionH relativeFrom="column">
              <wp:posOffset>-67310</wp:posOffset>
            </wp:positionH>
            <wp:positionV relativeFrom="paragraph">
              <wp:posOffset>419735</wp:posOffset>
            </wp:positionV>
            <wp:extent cx="1728470" cy="1534160"/>
            <wp:effectExtent l="0" t="0" r="5080" b="889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47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E33" w:rsidRPr="00587D6A">
        <w:rPr>
          <w:rFonts w:ascii="Calibri" w:hAnsi="Calibri" w:cs="Calibri"/>
        </w:rPr>
        <w:t>First</w:t>
      </w:r>
      <w:r w:rsidR="00BC1A34" w:rsidRPr="00587D6A">
        <w:rPr>
          <w:rFonts w:ascii="Calibri" w:hAnsi="Calibri" w:cs="Calibri"/>
        </w:rPr>
        <w:t>:</w:t>
      </w:r>
      <w:r w:rsidR="00775E33" w:rsidRPr="00587D6A">
        <w:rPr>
          <w:rFonts w:ascii="Calibri" w:hAnsi="Calibri" w:cs="Calibri"/>
        </w:rPr>
        <w:t xml:space="preserve"> a reminder on how</w:t>
      </w:r>
      <w:r w:rsidR="00BC1A34" w:rsidRPr="00587D6A">
        <w:rPr>
          <w:rFonts w:ascii="Calibri" w:hAnsi="Calibri" w:cs="Calibri"/>
        </w:rPr>
        <w:t xml:space="preserve"> to use</w:t>
      </w:r>
      <w:r w:rsidR="00775E33" w:rsidRPr="00587D6A">
        <w:rPr>
          <w:rFonts w:ascii="Calibri" w:hAnsi="Calibri" w:cs="Calibri"/>
        </w:rPr>
        <w:t xml:space="preserve"> a </w:t>
      </w:r>
      <w:r w:rsidR="00775E33" w:rsidRPr="00587D6A">
        <w:rPr>
          <w:rFonts w:ascii="Calibri" w:hAnsi="Calibri" w:cs="Calibri"/>
          <w:b/>
        </w:rPr>
        <w:t>Multimeter</w:t>
      </w:r>
      <w:r w:rsidR="00775E33" w:rsidRPr="00587D6A">
        <w:rPr>
          <w:rFonts w:ascii="Calibri" w:hAnsi="Calibri" w:cs="Calibri"/>
        </w:rPr>
        <w:t xml:space="preserve"> as an Amp meter (to measure </w:t>
      </w:r>
      <w:r w:rsidR="00775E33" w:rsidRPr="00587D6A">
        <w:rPr>
          <w:rFonts w:ascii="Calibri" w:hAnsi="Calibri" w:cs="Calibri"/>
          <w:i/>
        </w:rPr>
        <w:t>current</w:t>
      </w:r>
      <w:r w:rsidR="00775E33" w:rsidRPr="00587D6A">
        <w:rPr>
          <w:rFonts w:ascii="Calibri" w:hAnsi="Calibri" w:cs="Calibri"/>
        </w:rPr>
        <w:t xml:space="preserve">) or a Voltmeter (to measure </w:t>
      </w:r>
      <w:r w:rsidR="00775E33" w:rsidRPr="00587D6A">
        <w:rPr>
          <w:rFonts w:ascii="Calibri" w:hAnsi="Calibri" w:cs="Calibri"/>
          <w:i/>
        </w:rPr>
        <w:t>potential difference</w:t>
      </w:r>
      <w:r w:rsidR="00775E33" w:rsidRPr="00587D6A">
        <w:rPr>
          <w:rFonts w:ascii="Calibri" w:hAnsi="Calibri" w:cs="Calibri"/>
        </w:rPr>
        <w:t xml:space="preserve">).  </w:t>
      </w:r>
      <w:r w:rsidR="00BC1A34" w:rsidRPr="00587D6A">
        <w:rPr>
          <w:rFonts w:ascii="Calibri" w:hAnsi="Calibri" w:cs="Calibri"/>
        </w:rPr>
        <w:t xml:space="preserve">The multimeter can either be an Amp meter or Voltmeter depending on the position of the dial and the placement of the connecting cables. </w:t>
      </w:r>
    </w:p>
    <w:p w:rsidR="00BC1A34" w:rsidRPr="00587D6A" w:rsidRDefault="00BC1A34">
      <w:pPr>
        <w:widowControl w:val="0"/>
        <w:rPr>
          <w:rStyle w:val="Heading2Char"/>
          <w:rFonts w:ascii="Calibri" w:hAnsi="Calibri" w:cs="Calibri"/>
          <w:b w:val="0"/>
          <w:i w:val="0"/>
          <w:sz w:val="24"/>
        </w:rPr>
      </w:pPr>
    </w:p>
    <w:p w:rsidR="00775E33" w:rsidRPr="00587D6A" w:rsidRDefault="009873D1">
      <w:pPr>
        <w:widowControl w:val="0"/>
        <w:rPr>
          <w:rFonts w:ascii="Calibri" w:hAnsi="Calibri" w:cs="Calibri"/>
        </w:rPr>
      </w:pPr>
      <w:r w:rsidRPr="00587D6A">
        <w:rPr>
          <w:rFonts w:ascii="Calibri" w:hAnsi="Calibri" w:cs="Calibri"/>
        </w:rPr>
        <w:t>The current,</w:t>
      </w:r>
      <w:r w:rsidR="00775E33" w:rsidRPr="00587D6A">
        <w:rPr>
          <w:rFonts w:ascii="Calibri" w:hAnsi="Calibri" w:cs="Calibri"/>
        </w:rPr>
        <w:t xml:space="preserve"> measured in amperes</w:t>
      </w:r>
      <w:r w:rsidRPr="00587D6A">
        <w:rPr>
          <w:rFonts w:ascii="Calibri" w:hAnsi="Calibri" w:cs="Calibri"/>
        </w:rPr>
        <w:t xml:space="preserve"> (A)</w:t>
      </w:r>
      <w:r w:rsidR="00775E33" w:rsidRPr="00587D6A">
        <w:rPr>
          <w:rFonts w:ascii="Calibri" w:hAnsi="Calibri" w:cs="Calibri"/>
        </w:rPr>
        <w:t>, is how many electrical charges come from the cell each second.  The voltage, measured in volts (V), is how much electrical potential each electrical charge contains and can be thought of as how much electrical pressure exists to push charges through the circuit.</w:t>
      </w:r>
    </w:p>
    <w:p w:rsidR="00775E33" w:rsidRPr="00587D6A" w:rsidRDefault="00775E33">
      <w:pPr>
        <w:widowControl w:val="0"/>
        <w:rPr>
          <w:rFonts w:ascii="Calibri" w:hAnsi="Calibri" w:cs="Calibri"/>
        </w:rPr>
      </w:pPr>
    </w:p>
    <w:p w:rsidR="00775E33" w:rsidRPr="00587D6A" w:rsidRDefault="009873D1" w:rsidP="003C6AF7">
      <w:pPr>
        <w:widowControl w:val="0"/>
        <w:tabs>
          <w:tab w:val="left" w:pos="360"/>
        </w:tabs>
        <w:spacing w:after="120"/>
        <w:rPr>
          <w:rFonts w:ascii="Calibri" w:hAnsi="Calibri" w:cs="Calibri"/>
        </w:rPr>
      </w:pPr>
      <w:r w:rsidRPr="00587D6A">
        <w:rPr>
          <w:rFonts w:ascii="Calibri" w:hAnsi="Calibri" w:cs="Calibri"/>
          <w:b/>
        </w:rPr>
        <w:t xml:space="preserve">Start of the first experiment:  Measuring short circuit current: </w:t>
      </w:r>
      <w:r w:rsidR="00775E33" w:rsidRPr="00587D6A">
        <w:rPr>
          <w:rFonts w:ascii="Calibri" w:hAnsi="Calibri" w:cs="Calibri"/>
        </w:rPr>
        <w:t xml:space="preserve">Connect one Solar Cell </w:t>
      </w:r>
      <w:r w:rsidRPr="00587D6A">
        <w:rPr>
          <w:rFonts w:ascii="Calibri" w:hAnsi="Calibri" w:cs="Calibri"/>
        </w:rPr>
        <w:t xml:space="preserve">of the PV Module as shown in Fig. 2.1. </w:t>
      </w:r>
      <w:r w:rsidR="00775E33" w:rsidRPr="00587D6A">
        <w:rPr>
          <w:rFonts w:ascii="Calibri" w:hAnsi="Calibri" w:cs="Calibri"/>
        </w:rPr>
        <w:t xml:space="preserve"> The red connector is the + output of the cell</w:t>
      </w:r>
      <w:r w:rsidRPr="00587D6A">
        <w:rPr>
          <w:rFonts w:ascii="Calibri" w:hAnsi="Calibri" w:cs="Calibri"/>
        </w:rPr>
        <w:t xml:space="preserve"> and the black connector is the – output of the cell</w:t>
      </w:r>
      <w:r w:rsidR="00775E33" w:rsidRPr="00587D6A">
        <w:rPr>
          <w:rFonts w:ascii="Calibri" w:hAnsi="Calibri" w:cs="Calibri"/>
        </w:rPr>
        <w:t xml:space="preserve">. </w:t>
      </w:r>
      <w:r w:rsidRPr="00587D6A">
        <w:rPr>
          <w:rFonts w:ascii="Calibri" w:hAnsi="Calibri" w:cs="Calibri"/>
        </w:rPr>
        <w:t xml:space="preserve"> Best results are obtained by </w:t>
      </w:r>
      <w:r w:rsidRPr="00587D6A">
        <w:rPr>
          <w:rFonts w:ascii="Calibri" w:hAnsi="Calibri" w:cs="Calibri"/>
          <w:b/>
        </w:rPr>
        <w:t xml:space="preserve">placing </w:t>
      </w:r>
      <w:r w:rsidR="00775E33" w:rsidRPr="00587D6A">
        <w:rPr>
          <w:rFonts w:ascii="Calibri" w:hAnsi="Calibri" w:cs="Calibri"/>
          <w:b/>
        </w:rPr>
        <w:t xml:space="preserve">the desk lamp </w:t>
      </w:r>
      <w:r w:rsidR="00775E33" w:rsidRPr="00587D6A">
        <w:rPr>
          <w:rFonts w:ascii="Calibri" w:hAnsi="Calibri" w:cs="Calibri"/>
          <w:b/>
          <w:u w:val="single"/>
        </w:rPr>
        <w:t>close</w:t>
      </w:r>
      <w:r w:rsidR="00A47A01" w:rsidRPr="00587D6A">
        <w:rPr>
          <w:rFonts w:ascii="Calibri" w:hAnsi="Calibri" w:cs="Calibri"/>
        </w:rPr>
        <w:t xml:space="preserve"> to the PV cell.</w:t>
      </w:r>
    </w:p>
    <w:p w:rsidR="00775E33" w:rsidRPr="00587D6A" w:rsidRDefault="00885EC1">
      <w:pPr>
        <w:widowControl w:val="0"/>
        <w:tabs>
          <w:tab w:val="left" w:pos="360"/>
        </w:tabs>
        <w:rPr>
          <w:rFonts w:ascii="Calibri" w:hAnsi="Calibri" w:cs="Calibri"/>
        </w:rPr>
      </w:pPr>
      <w:r>
        <w:rPr>
          <w:rFonts w:ascii="Calibri" w:hAnsi="Calibri" w:cs="Calibri"/>
          <w:noProof/>
        </w:rPr>
        <w:drawing>
          <wp:inline distT="0" distB="0" distL="0" distR="0">
            <wp:extent cx="2362200" cy="1409700"/>
            <wp:effectExtent l="0" t="0" r="0" b="0"/>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409700"/>
                    </a:xfrm>
                    <a:prstGeom prst="rect">
                      <a:avLst/>
                    </a:prstGeom>
                    <a:noFill/>
                    <a:ln>
                      <a:noFill/>
                    </a:ln>
                  </pic:spPr>
                </pic:pic>
              </a:graphicData>
            </a:graphic>
          </wp:inline>
        </w:drawing>
      </w:r>
      <w:r w:rsidR="00775E33" w:rsidRPr="00587D6A">
        <w:rPr>
          <w:rFonts w:ascii="Calibri" w:hAnsi="Calibri" w:cs="Calibri"/>
        </w:rPr>
        <w:t xml:space="preserve">                </w:t>
      </w:r>
      <w:r>
        <w:rPr>
          <w:rFonts w:ascii="Calibri" w:hAnsi="Calibri" w:cs="Calibri"/>
          <w:noProof/>
        </w:rPr>
        <w:drawing>
          <wp:inline distT="0" distB="0" distL="0" distR="0">
            <wp:extent cx="2336800" cy="1358900"/>
            <wp:effectExtent l="0" t="0" r="635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1358900"/>
                    </a:xfrm>
                    <a:prstGeom prst="rect">
                      <a:avLst/>
                    </a:prstGeom>
                    <a:noFill/>
                    <a:ln>
                      <a:noFill/>
                    </a:ln>
                  </pic:spPr>
                </pic:pic>
              </a:graphicData>
            </a:graphic>
          </wp:inline>
        </w:drawing>
      </w:r>
    </w:p>
    <w:p w:rsidR="00775E33" w:rsidRPr="00587D6A" w:rsidRDefault="009873D1" w:rsidP="009873D1">
      <w:pPr>
        <w:widowControl w:val="0"/>
        <w:spacing w:after="120"/>
        <w:rPr>
          <w:rFonts w:ascii="Calibri" w:hAnsi="Calibri" w:cs="Calibri"/>
        </w:rPr>
      </w:pPr>
      <w:r w:rsidRPr="00587D6A">
        <w:rPr>
          <w:rFonts w:ascii="Calibri" w:hAnsi="Calibri" w:cs="Calibri"/>
        </w:rPr>
        <w:t>Fig. 2.1: Measuring short circuit current</w:t>
      </w:r>
      <w:r w:rsidRPr="00587D6A">
        <w:rPr>
          <w:rFonts w:ascii="Calibri" w:hAnsi="Calibri" w:cs="Calibri"/>
        </w:rPr>
        <w:tab/>
      </w:r>
      <w:r w:rsidRPr="00587D6A">
        <w:rPr>
          <w:rFonts w:ascii="Calibri" w:hAnsi="Calibri" w:cs="Calibri"/>
        </w:rPr>
        <w:tab/>
        <w:t xml:space="preserve">Fig. 2.2: Measuring </w:t>
      </w:r>
      <w:r w:rsidR="00A47A01" w:rsidRPr="00587D6A">
        <w:rPr>
          <w:rFonts w:ascii="Calibri" w:hAnsi="Calibri" w:cs="Calibri"/>
        </w:rPr>
        <w:t>open</w:t>
      </w:r>
      <w:r w:rsidRPr="00587D6A">
        <w:rPr>
          <w:rFonts w:ascii="Calibri" w:hAnsi="Calibri" w:cs="Calibri"/>
        </w:rPr>
        <w:t xml:space="preserve"> circuit voltage</w:t>
      </w:r>
    </w:p>
    <w:p w:rsidR="00775E33" w:rsidRPr="00587D6A" w:rsidRDefault="00775E33" w:rsidP="00033AE1">
      <w:pPr>
        <w:widowControl w:val="0"/>
        <w:numPr>
          <w:ilvl w:val="0"/>
          <w:numId w:val="10"/>
        </w:numPr>
        <w:rPr>
          <w:rFonts w:ascii="Calibri" w:hAnsi="Calibri" w:cs="Calibri"/>
          <w:b/>
        </w:rPr>
      </w:pPr>
      <w:r w:rsidRPr="00587D6A">
        <w:rPr>
          <w:rFonts w:ascii="Calibri" w:hAnsi="Calibri" w:cs="Calibri"/>
          <w:b/>
        </w:rPr>
        <w:t>Measure</w:t>
      </w:r>
      <w:r w:rsidRPr="00587D6A">
        <w:rPr>
          <w:rFonts w:ascii="Calibri" w:hAnsi="Calibri" w:cs="Calibri"/>
        </w:rPr>
        <w:t xml:space="preserve"> and </w:t>
      </w:r>
      <w:r w:rsidRPr="00587D6A">
        <w:rPr>
          <w:rFonts w:ascii="Calibri" w:hAnsi="Calibri" w:cs="Calibri"/>
          <w:b/>
        </w:rPr>
        <w:t>record</w:t>
      </w:r>
      <w:r w:rsidRPr="00587D6A">
        <w:rPr>
          <w:rFonts w:ascii="Calibri" w:hAnsi="Calibri" w:cs="Calibri"/>
        </w:rPr>
        <w:t xml:space="preserve"> the distance between cell and lamp on the page provided. </w:t>
      </w:r>
      <w:r w:rsidR="00A47A01" w:rsidRPr="00587D6A">
        <w:rPr>
          <w:rFonts w:ascii="Calibri" w:hAnsi="Calibri" w:cs="Calibri"/>
          <w:b/>
        </w:rPr>
        <w:t>For consistent results t</w:t>
      </w:r>
      <w:r w:rsidRPr="00587D6A">
        <w:rPr>
          <w:rFonts w:ascii="Calibri" w:hAnsi="Calibri" w:cs="Calibri"/>
          <w:b/>
        </w:rPr>
        <w:t xml:space="preserve">his distance should be the same for </w:t>
      </w:r>
      <w:r w:rsidRPr="00587D6A">
        <w:rPr>
          <w:rFonts w:ascii="Calibri" w:hAnsi="Calibri" w:cs="Calibri"/>
          <w:i/>
          <w:u w:val="single"/>
        </w:rPr>
        <w:t>all</w:t>
      </w:r>
      <w:r w:rsidRPr="00587D6A">
        <w:rPr>
          <w:rFonts w:ascii="Calibri" w:hAnsi="Calibri" w:cs="Calibri"/>
          <w:b/>
        </w:rPr>
        <w:t xml:space="preserve"> measurements in this experiment!!!</w:t>
      </w:r>
    </w:p>
    <w:p w:rsidR="00775E33" w:rsidRPr="00587D6A" w:rsidRDefault="00775E33">
      <w:pPr>
        <w:widowControl w:val="0"/>
        <w:rPr>
          <w:rFonts w:ascii="Calibri" w:hAnsi="Calibri" w:cs="Calibri"/>
          <w:b/>
        </w:rPr>
      </w:pPr>
    </w:p>
    <w:p w:rsidR="003C6AF7" w:rsidRPr="00587D6A" w:rsidRDefault="003C6AF7">
      <w:pPr>
        <w:widowControl w:val="0"/>
        <w:rPr>
          <w:rFonts w:ascii="Calibri" w:hAnsi="Calibri" w:cs="Calibri"/>
          <w:b/>
        </w:rPr>
      </w:pPr>
    </w:p>
    <w:p w:rsidR="00775E33" w:rsidRPr="00587D6A" w:rsidRDefault="00775E33" w:rsidP="00033AE1">
      <w:pPr>
        <w:widowControl w:val="0"/>
        <w:numPr>
          <w:ilvl w:val="0"/>
          <w:numId w:val="10"/>
        </w:numPr>
        <w:rPr>
          <w:rFonts w:ascii="Calibri" w:hAnsi="Calibri" w:cs="Calibri"/>
        </w:rPr>
      </w:pPr>
      <w:r w:rsidRPr="00587D6A">
        <w:rPr>
          <w:rFonts w:ascii="Calibri" w:hAnsi="Calibri" w:cs="Calibri"/>
        </w:rPr>
        <w:t xml:space="preserve">Connect the red connector on the cell to the 10ADC input on the meter.  Connect the black connector of the cell to the COM input of the meter input of the meter. Set the meter dial to the 10A setting. </w:t>
      </w:r>
      <w:r w:rsidRPr="00587D6A">
        <w:rPr>
          <w:rFonts w:ascii="Calibri" w:hAnsi="Calibri" w:cs="Calibri"/>
          <w:b/>
        </w:rPr>
        <w:t>Measure</w:t>
      </w:r>
      <w:r w:rsidRPr="00587D6A">
        <w:rPr>
          <w:rFonts w:ascii="Calibri" w:hAnsi="Calibri" w:cs="Calibri"/>
        </w:rPr>
        <w:t xml:space="preserve"> and </w:t>
      </w:r>
      <w:r w:rsidRPr="00587D6A">
        <w:rPr>
          <w:rFonts w:ascii="Calibri" w:hAnsi="Calibri" w:cs="Calibri"/>
          <w:b/>
        </w:rPr>
        <w:t>record</w:t>
      </w:r>
      <w:r w:rsidRPr="00587D6A">
        <w:rPr>
          <w:rFonts w:ascii="Calibri" w:hAnsi="Calibri" w:cs="Calibri"/>
        </w:rPr>
        <w:t xml:space="preserve"> the short circuit current (If the ammeter shows no current, check the wire connections.)</w:t>
      </w:r>
    </w:p>
    <w:p w:rsidR="00775E33" w:rsidRPr="00587D6A" w:rsidRDefault="00775E33">
      <w:pPr>
        <w:widowControl w:val="0"/>
        <w:rPr>
          <w:rFonts w:ascii="Calibri" w:hAnsi="Calibri" w:cs="Calibri"/>
        </w:rPr>
      </w:pPr>
    </w:p>
    <w:p w:rsidR="003C6AF7" w:rsidRPr="00587D6A" w:rsidRDefault="003C6AF7">
      <w:pPr>
        <w:widowControl w:val="0"/>
        <w:rPr>
          <w:rFonts w:ascii="Calibri" w:hAnsi="Calibri" w:cs="Calibri"/>
        </w:rPr>
      </w:pPr>
    </w:p>
    <w:p w:rsidR="00775E33" w:rsidRPr="00587D6A" w:rsidRDefault="00775E33" w:rsidP="00033AE1">
      <w:pPr>
        <w:widowControl w:val="0"/>
        <w:numPr>
          <w:ilvl w:val="0"/>
          <w:numId w:val="10"/>
        </w:numPr>
        <w:rPr>
          <w:rFonts w:ascii="Calibri" w:hAnsi="Calibri" w:cs="Calibri"/>
        </w:rPr>
      </w:pPr>
      <w:r w:rsidRPr="00587D6A">
        <w:rPr>
          <w:rFonts w:ascii="Calibri" w:hAnsi="Calibri" w:cs="Calibri"/>
        </w:rPr>
        <w:t xml:space="preserve">Set the meter dial to the 2 VDC setting, that is the “2” setting on the left side of the dial, </w:t>
      </w:r>
      <w:r w:rsidR="00A47A01" w:rsidRPr="00587D6A">
        <w:rPr>
          <w:rFonts w:ascii="Calibri" w:hAnsi="Calibri" w:cs="Calibri"/>
        </w:rPr>
        <w:t>and set the cables as shown in Fig. 2.2</w:t>
      </w:r>
      <w:r w:rsidRPr="00587D6A">
        <w:rPr>
          <w:rFonts w:ascii="Calibri" w:hAnsi="Calibri" w:cs="Calibri"/>
        </w:rPr>
        <w:t xml:space="preserve">.  With the distance the same, </w:t>
      </w:r>
      <w:r w:rsidRPr="00587D6A">
        <w:rPr>
          <w:rFonts w:ascii="Calibri" w:hAnsi="Calibri" w:cs="Calibri"/>
          <w:b/>
        </w:rPr>
        <w:t>measure</w:t>
      </w:r>
      <w:r w:rsidRPr="00587D6A">
        <w:rPr>
          <w:rFonts w:ascii="Calibri" w:hAnsi="Calibri" w:cs="Calibri"/>
        </w:rPr>
        <w:t xml:space="preserve"> and </w:t>
      </w:r>
      <w:r w:rsidRPr="00587D6A">
        <w:rPr>
          <w:rFonts w:ascii="Calibri" w:hAnsi="Calibri" w:cs="Calibri"/>
          <w:b/>
        </w:rPr>
        <w:t xml:space="preserve">record </w:t>
      </w:r>
      <w:r w:rsidRPr="00587D6A">
        <w:rPr>
          <w:rFonts w:ascii="Calibri" w:hAnsi="Calibri" w:cs="Calibri"/>
        </w:rPr>
        <w:t>the open circuit voltage in the tab</w:t>
      </w:r>
      <w:r w:rsidR="00BC1A34" w:rsidRPr="00587D6A">
        <w:rPr>
          <w:rFonts w:ascii="Calibri" w:hAnsi="Calibri" w:cs="Calibri"/>
        </w:rPr>
        <w:t>le provided on the last page. (</w:t>
      </w:r>
      <w:r w:rsidRPr="00587D6A">
        <w:rPr>
          <w:rFonts w:ascii="Calibri" w:hAnsi="Calibri" w:cs="Calibri"/>
        </w:rPr>
        <w:t>Open Circuit means that the circuit is incomplete (open)</w:t>
      </w:r>
      <w:r w:rsidR="00A47A01" w:rsidRPr="00587D6A">
        <w:rPr>
          <w:rFonts w:ascii="Calibri" w:hAnsi="Calibri" w:cs="Calibri"/>
        </w:rPr>
        <w:t xml:space="preserve"> </w:t>
      </w:r>
      <w:r w:rsidRPr="00587D6A">
        <w:rPr>
          <w:rFonts w:ascii="Calibri" w:hAnsi="Calibri" w:cs="Calibri"/>
        </w:rPr>
        <w:t>and therefore no current can flow.)</w:t>
      </w:r>
    </w:p>
    <w:p w:rsidR="00775E33" w:rsidRPr="00587D6A" w:rsidRDefault="00775E33">
      <w:pPr>
        <w:widowControl w:val="0"/>
        <w:rPr>
          <w:rFonts w:ascii="Calibri" w:hAnsi="Calibri" w:cs="Calibri"/>
        </w:rPr>
      </w:pPr>
    </w:p>
    <w:p w:rsidR="002C5843" w:rsidRPr="00587D6A" w:rsidRDefault="002C5843">
      <w:pPr>
        <w:widowControl w:val="0"/>
        <w:rPr>
          <w:rStyle w:val="Heading2Char"/>
          <w:rFonts w:ascii="Calibri" w:hAnsi="Calibri" w:cs="Calibri"/>
          <w:i w:val="0"/>
          <w:sz w:val="24"/>
          <w:u w:val="single"/>
        </w:rPr>
      </w:pPr>
      <w:bookmarkStart w:id="2" w:name="TOC186437619"/>
      <w:bookmarkEnd w:id="2"/>
    </w:p>
    <w:p w:rsidR="00775E33" w:rsidRPr="00587D6A" w:rsidRDefault="00775E33">
      <w:pPr>
        <w:widowControl w:val="0"/>
        <w:rPr>
          <w:rStyle w:val="Heading2Char"/>
          <w:rFonts w:ascii="Calibri" w:hAnsi="Calibri" w:cs="Calibri"/>
          <w:b w:val="0"/>
          <w:sz w:val="24"/>
          <w:u w:val="single"/>
        </w:rPr>
      </w:pPr>
      <w:r w:rsidRPr="00587D6A">
        <w:rPr>
          <w:rStyle w:val="Heading2Char"/>
          <w:rFonts w:ascii="Calibri" w:hAnsi="Calibri" w:cs="Calibri"/>
          <w:i w:val="0"/>
          <w:sz w:val="24"/>
          <w:u w:val="single"/>
        </w:rPr>
        <w:lastRenderedPageBreak/>
        <w:t xml:space="preserve">Part II: </w:t>
      </w:r>
      <w:r w:rsidR="003C6AF7" w:rsidRPr="00587D6A">
        <w:rPr>
          <w:rStyle w:val="Heading2Char"/>
          <w:rFonts w:ascii="Calibri" w:hAnsi="Calibri" w:cs="Calibri"/>
          <w:i w:val="0"/>
          <w:sz w:val="24"/>
          <w:u w:val="single"/>
        </w:rPr>
        <w:t xml:space="preserve">Two Cells Connected in Parallel </w:t>
      </w:r>
      <w:r w:rsidR="003C6AF7" w:rsidRPr="00587D6A">
        <w:rPr>
          <w:rStyle w:val="Heading2Char"/>
          <w:rFonts w:ascii="Calibri" w:hAnsi="Calibri" w:cs="Calibri"/>
          <w:b w:val="0"/>
          <w:i w:val="0"/>
          <w:sz w:val="24"/>
          <w:u w:val="single"/>
        </w:rPr>
        <w:t xml:space="preserve">- Measuring Short Circuit </w:t>
      </w:r>
      <w:r w:rsidR="00784DFD" w:rsidRPr="00587D6A">
        <w:rPr>
          <w:rStyle w:val="Heading2Char"/>
          <w:rFonts w:ascii="Calibri" w:hAnsi="Calibri" w:cs="Calibri"/>
          <w:i w:val="0"/>
          <w:sz w:val="24"/>
          <w:u w:val="single"/>
        </w:rPr>
        <w:t>C</w:t>
      </w:r>
      <w:r w:rsidR="003C6AF7" w:rsidRPr="00587D6A">
        <w:rPr>
          <w:rStyle w:val="Heading2Char"/>
          <w:rFonts w:ascii="Calibri" w:hAnsi="Calibri" w:cs="Calibri"/>
          <w:i w:val="0"/>
          <w:sz w:val="24"/>
          <w:u w:val="single"/>
        </w:rPr>
        <w:t>urrent</w:t>
      </w:r>
      <w:r w:rsidR="003C6AF7" w:rsidRPr="00587D6A">
        <w:rPr>
          <w:rStyle w:val="Heading2Char"/>
          <w:rFonts w:ascii="Calibri" w:hAnsi="Calibri" w:cs="Calibri"/>
          <w:b w:val="0"/>
          <w:i w:val="0"/>
          <w:sz w:val="24"/>
          <w:u w:val="single"/>
        </w:rPr>
        <w:t xml:space="preserve"> and </w:t>
      </w:r>
      <w:r w:rsidR="00784DFD" w:rsidRPr="00587D6A">
        <w:rPr>
          <w:rStyle w:val="Heading2Char"/>
          <w:rFonts w:ascii="Calibri" w:hAnsi="Calibri" w:cs="Calibri"/>
          <w:b w:val="0"/>
          <w:i w:val="0"/>
          <w:sz w:val="24"/>
          <w:u w:val="single"/>
        </w:rPr>
        <w:t>O</w:t>
      </w:r>
      <w:r w:rsidR="003C6AF7" w:rsidRPr="00587D6A">
        <w:rPr>
          <w:rStyle w:val="Heading2Char"/>
          <w:rFonts w:ascii="Calibri" w:hAnsi="Calibri" w:cs="Calibri"/>
          <w:b w:val="0"/>
          <w:i w:val="0"/>
          <w:sz w:val="24"/>
          <w:u w:val="single"/>
        </w:rPr>
        <w:t xml:space="preserve">pen </w:t>
      </w:r>
      <w:r w:rsidR="00784DFD" w:rsidRPr="00587D6A">
        <w:rPr>
          <w:rStyle w:val="Heading2Char"/>
          <w:rFonts w:ascii="Calibri" w:hAnsi="Calibri" w:cs="Calibri"/>
          <w:b w:val="0"/>
          <w:i w:val="0"/>
          <w:sz w:val="24"/>
          <w:u w:val="single"/>
        </w:rPr>
        <w:t>C</w:t>
      </w:r>
      <w:r w:rsidR="003C6AF7" w:rsidRPr="00587D6A">
        <w:rPr>
          <w:rStyle w:val="Heading2Char"/>
          <w:rFonts w:ascii="Calibri" w:hAnsi="Calibri" w:cs="Calibri"/>
          <w:b w:val="0"/>
          <w:i w:val="0"/>
          <w:sz w:val="24"/>
          <w:u w:val="single"/>
        </w:rPr>
        <w:t xml:space="preserve">ircuit </w:t>
      </w:r>
      <w:r w:rsidR="003C6AF7" w:rsidRPr="00587D6A">
        <w:rPr>
          <w:rStyle w:val="Heading2Char"/>
          <w:rFonts w:ascii="Calibri" w:hAnsi="Calibri" w:cs="Calibri"/>
          <w:i w:val="0"/>
          <w:sz w:val="24"/>
          <w:u w:val="single"/>
        </w:rPr>
        <w:t>Voltage</w:t>
      </w:r>
    </w:p>
    <w:p w:rsidR="00775E33" w:rsidRPr="00587D6A" w:rsidRDefault="00775E33">
      <w:pPr>
        <w:widowControl w:val="0"/>
        <w:rPr>
          <w:rFonts w:ascii="Calibri" w:hAnsi="Calibri" w:cs="Calibri"/>
        </w:rPr>
      </w:pPr>
    </w:p>
    <w:p w:rsidR="00784DFD" w:rsidRPr="00587D6A" w:rsidRDefault="00775E33" w:rsidP="003C6AF7">
      <w:pPr>
        <w:widowControl w:val="0"/>
        <w:ind w:left="45"/>
        <w:rPr>
          <w:rFonts w:ascii="Calibri" w:hAnsi="Calibri" w:cs="Calibri"/>
        </w:rPr>
      </w:pPr>
      <w:r w:rsidRPr="00587D6A">
        <w:rPr>
          <w:rFonts w:ascii="Calibri" w:hAnsi="Calibri" w:cs="Calibri"/>
        </w:rPr>
        <w:t>Connect the second cell in parallel to the first cell by connecting the red and black connectors on the PV module together with jumper wires</w:t>
      </w:r>
      <w:r w:rsidR="00A47A01" w:rsidRPr="00587D6A">
        <w:rPr>
          <w:rFonts w:ascii="Calibri" w:hAnsi="Calibri" w:cs="Calibri"/>
        </w:rPr>
        <w:t xml:space="preserve"> as shown in Fig. 2.3</w:t>
      </w:r>
      <w:r w:rsidR="00784DFD" w:rsidRPr="00587D6A">
        <w:rPr>
          <w:rFonts w:ascii="Calibri" w:hAnsi="Calibri" w:cs="Calibri"/>
        </w:rPr>
        <w:t xml:space="preserve"> and the photograph on the coversheet. </w:t>
      </w:r>
    </w:p>
    <w:p w:rsidR="00784DFD" w:rsidRPr="00587D6A" w:rsidRDefault="00784DFD" w:rsidP="003C6AF7">
      <w:pPr>
        <w:widowControl w:val="0"/>
        <w:ind w:left="45"/>
        <w:rPr>
          <w:rFonts w:ascii="Calibri" w:hAnsi="Calibri" w:cs="Calibri"/>
        </w:rPr>
      </w:pPr>
    </w:p>
    <w:p w:rsidR="00775E33" w:rsidRPr="00587D6A" w:rsidRDefault="00775E33" w:rsidP="00784DFD">
      <w:pPr>
        <w:widowControl w:val="0"/>
        <w:numPr>
          <w:ilvl w:val="0"/>
          <w:numId w:val="10"/>
        </w:numPr>
        <w:rPr>
          <w:rFonts w:ascii="Calibri" w:hAnsi="Calibri" w:cs="Calibri"/>
        </w:rPr>
      </w:pPr>
      <w:r w:rsidRPr="00587D6A">
        <w:rPr>
          <w:rFonts w:ascii="Calibri" w:hAnsi="Calibri" w:cs="Calibri"/>
        </w:rPr>
        <w:t>Illuminat</w:t>
      </w:r>
      <w:r w:rsidR="00784DFD" w:rsidRPr="00587D6A">
        <w:rPr>
          <w:rFonts w:ascii="Calibri" w:hAnsi="Calibri" w:cs="Calibri"/>
        </w:rPr>
        <w:t xml:space="preserve">e the two cells with desk lamps and </w:t>
      </w:r>
      <w:r w:rsidR="00784DFD" w:rsidRPr="00587D6A">
        <w:rPr>
          <w:rFonts w:ascii="Calibri" w:hAnsi="Calibri" w:cs="Calibri"/>
          <w:b/>
        </w:rPr>
        <w:t xml:space="preserve">record </w:t>
      </w:r>
      <w:r w:rsidR="00784DFD" w:rsidRPr="00587D6A">
        <w:rPr>
          <w:rFonts w:ascii="Calibri" w:hAnsi="Calibri" w:cs="Calibri"/>
        </w:rPr>
        <w:t xml:space="preserve">the </w:t>
      </w:r>
      <w:r w:rsidR="005739CC" w:rsidRPr="00587D6A">
        <w:rPr>
          <w:rFonts w:ascii="Calibri" w:hAnsi="Calibri" w:cs="Calibri"/>
          <w:b/>
        </w:rPr>
        <w:t>Short Circuit C</w:t>
      </w:r>
      <w:r w:rsidR="00784DFD" w:rsidRPr="00587D6A">
        <w:rPr>
          <w:rFonts w:ascii="Calibri" w:hAnsi="Calibri" w:cs="Calibri"/>
          <w:b/>
        </w:rPr>
        <w:t>urrent</w:t>
      </w:r>
      <w:r w:rsidR="00784DFD" w:rsidRPr="00587D6A">
        <w:rPr>
          <w:rFonts w:ascii="Calibri" w:hAnsi="Calibri" w:cs="Calibri"/>
        </w:rPr>
        <w:t xml:space="preserve"> produced by the </w:t>
      </w:r>
      <w:r w:rsidR="005739CC" w:rsidRPr="00587D6A">
        <w:rPr>
          <w:rFonts w:ascii="Calibri" w:hAnsi="Calibri" w:cs="Calibri"/>
          <w:b/>
        </w:rPr>
        <w:t>2</w:t>
      </w:r>
      <w:r w:rsidR="00784DFD" w:rsidRPr="00587D6A">
        <w:rPr>
          <w:rFonts w:ascii="Calibri" w:hAnsi="Calibri" w:cs="Calibri"/>
          <w:b/>
        </w:rPr>
        <w:t xml:space="preserve"> </w:t>
      </w:r>
      <w:r w:rsidR="005739CC" w:rsidRPr="00587D6A">
        <w:rPr>
          <w:rFonts w:ascii="Calibri" w:hAnsi="Calibri" w:cs="Calibri"/>
          <w:b/>
        </w:rPr>
        <w:t>C</w:t>
      </w:r>
      <w:r w:rsidR="00784DFD" w:rsidRPr="00587D6A">
        <w:rPr>
          <w:rFonts w:ascii="Calibri" w:hAnsi="Calibri" w:cs="Calibri"/>
          <w:b/>
        </w:rPr>
        <w:t xml:space="preserve">ells in </w:t>
      </w:r>
      <w:r w:rsidR="005739CC" w:rsidRPr="00587D6A">
        <w:rPr>
          <w:rFonts w:ascii="Calibri" w:hAnsi="Calibri" w:cs="Calibri"/>
          <w:b/>
        </w:rPr>
        <w:t>P</w:t>
      </w:r>
      <w:r w:rsidR="00784DFD" w:rsidRPr="00587D6A">
        <w:rPr>
          <w:rFonts w:ascii="Calibri" w:hAnsi="Calibri" w:cs="Calibri"/>
          <w:b/>
        </w:rPr>
        <w:t>arallel</w:t>
      </w:r>
      <w:r w:rsidR="00784DFD" w:rsidRPr="00587D6A">
        <w:rPr>
          <w:rFonts w:ascii="Calibri" w:hAnsi="Calibri" w:cs="Calibri"/>
        </w:rPr>
        <w:t xml:space="preserve"> </w:t>
      </w:r>
      <w:r w:rsidRPr="00587D6A">
        <w:rPr>
          <w:rFonts w:ascii="Calibri" w:hAnsi="Calibri" w:cs="Calibri"/>
        </w:rPr>
        <w:t xml:space="preserve">(both lamps being the </w:t>
      </w:r>
      <w:r w:rsidRPr="00587D6A">
        <w:rPr>
          <w:rFonts w:ascii="Calibri" w:hAnsi="Calibri" w:cs="Calibri"/>
          <w:b/>
        </w:rPr>
        <w:t xml:space="preserve">same distance </w:t>
      </w:r>
      <w:r w:rsidRPr="00587D6A">
        <w:rPr>
          <w:rFonts w:ascii="Calibri" w:hAnsi="Calibri" w:cs="Calibri"/>
        </w:rPr>
        <w:t xml:space="preserve">from the cells as in </w:t>
      </w:r>
      <w:r w:rsidRPr="00587D6A">
        <w:rPr>
          <w:rFonts w:ascii="Calibri" w:hAnsi="Calibri" w:cs="Calibri"/>
          <w:b/>
        </w:rPr>
        <w:t>Part I</w:t>
      </w:r>
      <w:r w:rsidR="00784DFD" w:rsidRPr="00587D6A">
        <w:rPr>
          <w:rFonts w:ascii="Calibri" w:hAnsi="Calibri" w:cs="Calibri"/>
        </w:rPr>
        <w:t>).</w:t>
      </w:r>
      <w:r w:rsidR="00915F53" w:rsidRPr="00915F53">
        <w:rPr>
          <w:rFonts w:ascii="Calibri" w:hAnsi="Calibri" w:cs="Calibri"/>
          <w:noProof/>
        </w:rPr>
        <w:t xml:space="preserve"> </w:t>
      </w:r>
    </w:p>
    <w:p w:rsidR="00775E33" w:rsidRPr="00587D6A" w:rsidRDefault="00885EC1">
      <w:pPr>
        <w:widowControl w:val="0"/>
        <w:rPr>
          <w:rFonts w:ascii="Calibri" w:hAnsi="Calibri" w:cs="Calibri"/>
        </w:rPr>
      </w:pPr>
      <w:r>
        <w:rPr>
          <w:rFonts w:ascii="Calibri" w:hAnsi="Calibri" w:cs="Calibri"/>
          <w:noProof/>
        </w:rPr>
        <mc:AlternateContent>
          <mc:Choice Requires="wps">
            <w:drawing>
              <wp:anchor distT="0" distB="0" distL="114300" distR="114300" simplePos="0" relativeHeight="251644928" behindDoc="0" locked="0" layoutInCell="1" allowOverlap="1" wp14:anchorId="02DE3B2C" wp14:editId="2290C268">
                <wp:simplePos x="0" y="0"/>
                <wp:positionH relativeFrom="column">
                  <wp:posOffset>-205740</wp:posOffset>
                </wp:positionH>
                <wp:positionV relativeFrom="paragraph">
                  <wp:posOffset>368935</wp:posOffset>
                </wp:positionV>
                <wp:extent cx="914400" cy="441960"/>
                <wp:effectExtent l="3810" t="0" r="0" b="0"/>
                <wp:wrapNone/>
                <wp:docPr id="1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E33" w:rsidRPr="00915F53" w:rsidRDefault="00915F53" w:rsidP="00EF3329">
                            <w:pPr>
                              <w:widowControl w:val="0"/>
                              <w:jc w:val="center"/>
                              <w:rPr>
                                <w:rFonts w:ascii="Calibri" w:eastAsia="Times New Roman" w:hAnsi="Calibri" w:cs="Calibri"/>
                                <w:noProof/>
                                <w:color w:val="auto"/>
                              </w:rPr>
                            </w:pPr>
                            <w:r w:rsidRPr="00915F53">
                              <w:rPr>
                                <w:rFonts w:ascii="Calibri" w:eastAsia="Times New Roman" w:hAnsi="Calibri" w:cs="Calibri"/>
                                <w:noProof/>
                                <w:color w:val="auto"/>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26" type="#_x0000_t202" style="position:absolute;margin-left:-16.2pt;margin-top:29.05pt;width:1in;height:3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" filled="f" stroked="f">
                <v:textbox>
                  <w:txbxContent>
                    <w:p w:rsidR="00775E33" w:rsidRPr="00915F53" w:rsidRDefault="00915F53" w:rsidP="00EF3329">
                      <w:pPr>
                        <w:widowControl w:val="0"/>
                        <w:jc w:val="center"/>
                        <w:rPr>
                          <w:rFonts w:ascii="Calibri" w:eastAsia="Times New Roman" w:hAnsi="Calibri" w:cs="Calibri"/>
                          <w:noProof/>
                          <w:color w:val="auto"/>
                        </w:rPr>
                      </w:pPr>
                      <w:r w:rsidRPr="00915F53">
                        <w:rPr>
                          <w:rFonts w:ascii="Calibri" w:eastAsia="Times New Roman" w:hAnsi="Calibri" w:cs="Calibri"/>
                          <w:noProof/>
                          <w:color w:val="auto"/>
                        </w:rPr>
                        <w:t>A</w:t>
                      </w:r>
                    </w:p>
                  </w:txbxContent>
                </v:textbox>
              </v:shape>
            </w:pict>
          </mc:Fallback>
        </mc:AlternateContent>
      </w:r>
      <w:r>
        <w:rPr>
          <w:rFonts w:ascii="Calibri" w:hAnsi="Calibri" w:cs="Calibri"/>
          <w:noProof/>
        </w:rPr>
        <mc:AlternateContent>
          <mc:Choice Requires="wpg">
            <w:drawing>
              <wp:inline distT="0" distB="0" distL="0" distR="0" wp14:anchorId="267EC4D6" wp14:editId="685200EF">
                <wp:extent cx="2109470" cy="1270000"/>
                <wp:effectExtent l="9525" t="9525" r="5080" b="15875"/>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270000"/>
                          <a:chOff x="0" y="0"/>
                          <a:chExt cx="3322" cy="2000"/>
                        </a:xfrm>
                      </wpg:grpSpPr>
                      <wpg:grpSp>
                        <wpg:cNvPr id="99" name="Group 6"/>
                        <wpg:cNvGrpSpPr>
                          <a:grpSpLocks/>
                        </wpg:cNvGrpSpPr>
                        <wpg:grpSpPr bwMode="auto">
                          <a:xfrm>
                            <a:off x="0" y="0"/>
                            <a:ext cx="3322" cy="2000"/>
                            <a:chOff x="0" y="0"/>
                            <a:chExt cx="3322" cy="2000"/>
                          </a:xfrm>
                        </wpg:grpSpPr>
                        <wpg:grpSp>
                          <wpg:cNvPr id="100" name="Group 7"/>
                          <wpg:cNvGrpSpPr>
                            <a:grpSpLocks/>
                          </wpg:cNvGrpSpPr>
                          <wpg:grpSpPr bwMode="auto">
                            <a:xfrm>
                              <a:off x="0" y="0"/>
                              <a:ext cx="3322" cy="2000"/>
                              <a:chOff x="0" y="0"/>
                              <a:chExt cx="3322" cy="2000"/>
                            </a:xfrm>
                          </wpg:grpSpPr>
                          <wps:wsp>
                            <wps:cNvPr id="101" name="Line 8"/>
                            <wps:cNvCnPr/>
                            <wps:spPr bwMode="auto">
                              <a:xfrm>
                                <a:off x="348" y="1609"/>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9"/>
                            <wpg:cNvGrpSpPr>
                              <a:grpSpLocks/>
                            </wpg:cNvGrpSpPr>
                            <wpg:grpSpPr bwMode="auto">
                              <a:xfrm>
                                <a:off x="0" y="0"/>
                                <a:ext cx="3322" cy="2000"/>
                                <a:chOff x="0" y="0"/>
                                <a:chExt cx="3322" cy="2000"/>
                              </a:xfrm>
                            </wpg:grpSpPr>
                            <wpg:grpSp>
                              <wpg:cNvPr id="103" name="Group 10"/>
                              <wpg:cNvGrpSpPr>
                                <a:grpSpLocks/>
                              </wpg:cNvGrpSpPr>
                              <wpg:grpSpPr bwMode="auto">
                                <a:xfrm>
                                  <a:off x="0" y="478"/>
                                  <a:ext cx="725" cy="1174"/>
                                  <a:chOff x="0" y="0"/>
                                  <a:chExt cx="725" cy="1174"/>
                                </a:xfrm>
                              </wpg:grpSpPr>
                              <wps:wsp>
                                <wps:cNvPr id="104" name="Rectangle 11"/>
                                <wps:cNvSpPr>
                                  <a:spLocks/>
                                </wps:cNvSpPr>
                                <wps:spPr bwMode="auto">
                                  <a:xfrm>
                                    <a:off x="0" y="0"/>
                                    <a:ext cx="725" cy="117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F3329" w:rsidRDefault="00EF3329" w:rsidP="00EF3329">
                                      <w:pPr>
                                        <w:pStyle w:val="FreeFormA"/>
                                        <w:rPr>
                                          <w:rFonts w:ascii="Times New Roman" w:eastAsia="Times New Roman" w:hAnsi="Times New Roman"/>
                                          <w:noProof/>
                                          <w:color w:val="auto"/>
                                          <w:sz w:val="20"/>
                                        </w:rPr>
                                      </w:pPr>
                                    </w:p>
                                  </w:txbxContent>
                                </wps:txbx>
                                <wps:bodyPr rot="0" vert="horz" wrap="square" lIns="25400" tIns="25400" rIns="25400" bIns="25400" anchor="t" anchorCtr="0" upright="1">
                                  <a:noAutofit/>
                                </wps:bodyPr>
                              </wps:wsp>
                              <wps:wsp>
                                <wps:cNvPr id="105" name="Rectangle 12"/>
                                <wps:cNvSpPr>
                                  <a:spLocks/>
                                </wps:cNvSpPr>
                                <wps:spPr bwMode="auto">
                                  <a:xfrm>
                                    <a:off x="83" y="87"/>
                                    <a:ext cx="5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75E33" w:rsidRDefault="00775E33">
                                      <w:pPr>
                                        <w:pStyle w:val="FreeFormA"/>
                                        <w:rPr>
                                          <w:rFonts w:ascii="Times New Roman" w:eastAsia="Times New Roman" w:hAnsi="Times New Roman"/>
                                          <w:noProof/>
                                          <w:color w:val="auto"/>
                                          <w:sz w:val="20"/>
                                        </w:rPr>
                                      </w:pPr>
                                    </w:p>
                                  </w:txbxContent>
                                </wps:txbx>
                                <wps:bodyPr rot="0" vert="horz" wrap="square" lIns="25400" tIns="25400" rIns="25400" bIns="25400" anchor="t" anchorCtr="0" upright="1">
                                  <a:noAutofit/>
                                </wps:bodyPr>
                              </wps:wsp>
                              <wps:wsp>
                                <wps:cNvPr id="106" name="Oval 13"/>
                                <wps:cNvSpPr>
                                  <a:spLocks/>
                                </wps:cNvSpPr>
                                <wps:spPr bwMode="auto">
                                  <a:xfrm>
                                    <a:off x="130" y="435"/>
                                    <a:ext cx="479" cy="47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F3329" w:rsidRDefault="00EF3329" w:rsidP="00EF3329">
                                      <w:pPr>
                                        <w:widowControl w:val="0"/>
                                        <w:jc w:val="center"/>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107" name="Oval 14"/>
                                <wps:cNvSpPr>
                                  <a:spLocks/>
                                </wps:cNvSpPr>
                                <wps:spPr bwMode="auto">
                                  <a:xfrm>
                                    <a:off x="87" y="1044"/>
                                    <a:ext cx="87" cy="87"/>
                                  </a:xfrm>
                                  <a:prstGeom prst="ellipse">
                                    <a:avLst/>
                                  </a:prstGeom>
                                  <a:solidFill>
                                    <a:srgbClr val="FF0000"/>
                                  </a:solidFill>
                                  <a:ln w="9525">
                                    <a:solidFill>
                                      <a:srgbClr val="000000"/>
                                    </a:solidFill>
                                    <a:round/>
                                    <a:headEnd/>
                                    <a:tailEnd/>
                                  </a:ln>
                                </wps:spPr>
                                <wps:txbx>
                                  <w:txbxContent>
                                    <w:p w:rsidR="00775E33" w:rsidRDefault="00775E33">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108" name="Oval 15"/>
                                <wps:cNvSpPr>
                                  <a:spLocks/>
                                </wps:cNvSpPr>
                                <wps:spPr bwMode="auto">
                                  <a:xfrm>
                                    <a:off x="304" y="1044"/>
                                    <a:ext cx="87" cy="87"/>
                                  </a:xfrm>
                                  <a:prstGeom prst="ellipse">
                                    <a:avLst/>
                                  </a:prstGeom>
                                  <a:solidFill>
                                    <a:srgbClr val="000000"/>
                                  </a:solidFill>
                                  <a:ln w="9525">
                                    <a:solidFill>
                                      <a:srgbClr val="000000"/>
                                    </a:solidFill>
                                    <a:round/>
                                    <a:headEnd/>
                                    <a:tailEnd/>
                                  </a:ln>
                                </wps:spPr>
                                <wps:txbx>
                                  <w:txbxContent>
                                    <w:p w:rsidR="00EF3329" w:rsidRDefault="00EF3329" w:rsidP="00EF3329"/>
                                  </w:txbxContent>
                                </wps:txbx>
                                <wps:bodyPr rot="0" vert="horz" wrap="square" lIns="0" tIns="0" rIns="0" bIns="0" anchor="t" anchorCtr="0" upright="1">
                                  <a:noAutofit/>
                                </wps:bodyPr>
                              </wps:wsp>
                              <wps:wsp>
                                <wps:cNvPr id="109" name="Oval 16"/>
                                <wps:cNvSpPr>
                                  <a:spLocks/>
                                </wps:cNvSpPr>
                                <wps:spPr bwMode="auto">
                                  <a:xfrm>
                                    <a:off x="478" y="1044"/>
                                    <a:ext cx="87" cy="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5E33" w:rsidRDefault="00775E33">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110" name="Rectangle 17"/>
                                <wps:cNvSpPr>
                                  <a:spLocks/>
                                </wps:cNvSpPr>
                                <wps:spPr bwMode="auto">
                                  <a:xfrm rot="-20280000">
                                    <a:off x="261" y="696"/>
                                    <a:ext cx="348" cy="5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5E33" w:rsidRDefault="00775E33">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g:grpSp>
                            <pic:pic xmlns:pic="http://schemas.openxmlformats.org/drawingml/2006/picture">
                              <pic:nvPicPr>
                                <pic:cNvPr id="111"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l="9966" t="10872" r="9966" b="26889"/>
                                <a:stretch>
                                  <a:fillRect/>
                                </a:stretch>
                              </pic:blipFill>
                              <pic:spPr bwMode="auto">
                                <a:xfrm>
                                  <a:off x="1435" y="913"/>
                                  <a:ext cx="1776"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s:wsp>
                              <wps:cNvPr id="112" name="Line 19"/>
                              <wps:cNvCnPr/>
                              <wps:spPr bwMode="auto">
                                <a:xfrm>
                                  <a:off x="348" y="1913"/>
                                  <a:ext cx="1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0"/>
                              <wps:cNvCnPr/>
                              <wps:spPr bwMode="auto">
                                <a:xfrm>
                                  <a:off x="130" y="1565"/>
                                  <a:ext cx="0" cy="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
                              <wps:cNvCnPr/>
                              <wps:spPr bwMode="auto">
                                <a:xfrm>
                                  <a:off x="130" y="1826"/>
                                  <a:ext cx="1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 name="Group 22"/>
                              <wpg:cNvGrpSpPr>
                                <a:grpSpLocks/>
                              </wpg:cNvGrpSpPr>
                              <wpg:grpSpPr bwMode="auto">
                                <a:xfrm>
                                  <a:off x="1435" y="0"/>
                                  <a:ext cx="1887" cy="852"/>
                                  <a:chOff x="0" y="0"/>
                                  <a:chExt cx="1887" cy="852"/>
                                </a:xfrm>
                              </wpg:grpSpPr>
                              <wpg:grpSp>
                                <wpg:cNvPr id="116" name="Group 23"/>
                                <wpg:cNvGrpSpPr>
                                  <a:grpSpLocks/>
                                </wpg:cNvGrpSpPr>
                                <wpg:grpSpPr bwMode="auto">
                                  <a:xfrm>
                                    <a:off x="0" y="0"/>
                                    <a:ext cx="913" cy="852"/>
                                    <a:chOff x="0" y="0"/>
                                    <a:chExt cx="913" cy="852"/>
                                  </a:xfrm>
                                </wpg:grpSpPr>
                                <wps:wsp>
                                  <wps:cNvPr id="117" name="Oval 24"/>
                                  <wps:cNvSpPr>
                                    <a:spLocks/>
                                  </wps:cNvSpPr>
                                  <wps:spPr bwMode="auto">
                                    <a:xfrm>
                                      <a:off x="0" y="0"/>
                                      <a:ext cx="913" cy="8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5E33" w:rsidRDefault="00775E33">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118" name="Rectangle 25"/>
                                  <wps:cNvSpPr>
                                    <a:spLocks/>
                                  </wps:cNvSpPr>
                                  <wps:spPr bwMode="auto">
                                    <a:xfrm>
                                      <a:off x="152" y="213"/>
                                      <a:ext cx="63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2A00" w:rsidRPr="00915F53" w:rsidRDefault="00915F53">
                                        <w:pPr>
                                          <w:rPr>
                                            <w:rFonts w:asciiTheme="minorHAnsi" w:hAnsiTheme="minorHAnsi" w:cstheme="minorHAnsi"/>
                                            <w:sz w:val="20"/>
                                            <w:szCs w:val="20"/>
                                          </w:rPr>
                                        </w:pPr>
                                        <w:r w:rsidRPr="00915F53">
                                          <w:rPr>
                                            <w:rFonts w:asciiTheme="minorHAnsi" w:hAnsiTheme="minorHAnsi" w:cstheme="minorHAnsi"/>
                                            <w:sz w:val="20"/>
                                            <w:szCs w:val="20"/>
                                          </w:rPr>
                                          <w:t>Lamp</w:t>
                                        </w:r>
                                      </w:p>
                                    </w:txbxContent>
                                  </wps:txbx>
                                  <wps:bodyPr rot="0" vert="horz" wrap="square" lIns="25400" tIns="25400" rIns="25400" bIns="25400" anchor="t" anchorCtr="0" upright="1">
                                    <a:noAutofit/>
                                  </wps:bodyPr>
                                </wps:wsp>
                              </wpg:grpSp>
                              <wpg:grpSp>
                                <wpg:cNvPr id="119" name="Group 26"/>
                                <wpg:cNvGrpSpPr>
                                  <a:grpSpLocks/>
                                </wpg:cNvGrpSpPr>
                                <wpg:grpSpPr bwMode="auto">
                                  <a:xfrm>
                                    <a:off x="974" y="0"/>
                                    <a:ext cx="913" cy="852"/>
                                    <a:chOff x="0" y="0"/>
                                    <a:chExt cx="913" cy="852"/>
                                  </a:xfrm>
                                </wpg:grpSpPr>
                                <wps:wsp>
                                  <wps:cNvPr id="120" name="Oval 27"/>
                                  <wps:cNvSpPr>
                                    <a:spLocks/>
                                  </wps:cNvSpPr>
                                  <wps:spPr bwMode="auto">
                                    <a:xfrm>
                                      <a:off x="0" y="0"/>
                                      <a:ext cx="913" cy="8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F3329" w:rsidRDefault="00EF3329" w:rsidP="00EF3329">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121" name="Rectangle 28"/>
                                  <wps:cNvSpPr>
                                    <a:spLocks/>
                                  </wps:cNvSpPr>
                                  <wps:spPr bwMode="auto">
                                    <a:xfrm>
                                      <a:off x="152" y="244"/>
                                      <a:ext cx="63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3329" w:rsidRPr="00915F53" w:rsidRDefault="00915F53" w:rsidP="00EF3329">
                                        <w:pPr>
                                          <w:pStyle w:val="FreeFormA"/>
                                          <w:rPr>
                                            <w:rFonts w:asciiTheme="minorHAnsi" w:eastAsia="Times New Roman" w:hAnsiTheme="minorHAnsi" w:cstheme="minorHAnsi"/>
                                            <w:noProof/>
                                            <w:color w:val="auto"/>
                                            <w:sz w:val="20"/>
                                          </w:rPr>
                                        </w:pPr>
                                        <w:r w:rsidRPr="00915F53">
                                          <w:rPr>
                                            <w:rFonts w:asciiTheme="minorHAnsi" w:eastAsia="Times New Roman" w:hAnsiTheme="minorHAnsi" w:cstheme="minorHAnsi"/>
                                            <w:noProof/>
                                            <w:color w:val="auto"/>
                                            <w:sz w:val="20"/>
                                          </w:rPr>
                                          <w:t>Lamp</w:t>
                                        </w:r>
                                      </w:p>
                                    </w:txbxContent>
                                  </wps:txbx>
                                  <wps:bodyPr rot="0" vert="horz" wrap="square" lIns="25400" tIns="25400" rIns="25400" bIns="25400" anchor="t" anchorCtr="0" upright="1">
                                    <a:noAutofit/>
                                  </wps:bodyPr>
                                </wps:wsp>
                              </wpg:grpSp>
                            </wpg:grpSp>
                            <wps:wsp>
                              <wps:cNvPr id="122" name="Line 29"/>
                              <wps:cNvCnPr/>
                              <wps:spPr bwMode="auto">
                                <a:xfrm>
                                  <a:off x="1609" y="2000"/>
                                  <a:ext cx="1478"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 name="Line 30"/>
                              <wps:cNvCnPr/>
                              <wps:spPr bwMode="auto">
                                <a:xfrm>
                                  <a:off x="1565" y="870"/>
                                  <a:ext cx="1522"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 name="Line 31"/>
                              <wps:cNvCnPr/>
                              <wps:spPr bwMode="auto">
                                <a:xfrm flipV="1">
                                  <a:off x="1304" y="957"/>
                                  <a:ext cx="0" cy="8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
                              <wps:cNvCnPr/>
                              <wps:spPr bwMode="auto">
                                <a:xfrm>
                                  <a:off x="1304" y="957"/>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3"/>
                              <wps:cNvCnPr/>
                              <wps:spPr bwMode="auto">
                                <a:xfrm flipH="1">
                                  <a:off x="304" y="1739"/>
                                  <a:ext cx="44"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4"/>
                              <wps:cNvCnPr/>
                              <wps:spPr bwMode="auto">
                                <a:xfrm>
                                  <a:off x="304" y="1826"/>
                                  <a:ext cx="44"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8" name="Line 35"/>
                          <wps:cNvCnPr/>
                          <wps:spPr bwMode="auto">
                            <a:xfrm>
                              <a:off x="3087" y="1913"/>
                              <a:ext cx="0" cy="8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Line 36"/>
                          <wps:cNvCnPr/>
                          <wps:spPr bwMode="auto">
                            <a:xfrm>
                              <a:off x="3087" y="870"/>
                              <a:ext cx="0" cy="13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30" name="Line 37"/>
                        <wps:cNvCnPr/>
                        <wps:spPr bwMode="auto">
                          <a:xfrm>
                            <a:off x="1609" y="1913"/>
                            <a:ext cx="0" cy="8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Line 38"/>
                        <wps:cNvCnPr/>
                        <wps:spPr bwMode="auto">
                          <a:xfrm>
                            <a:off x="1565" y="870"/>
                            <a:ext cx="0" cy="13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7" style="width:166.1pt;height:100pt;mso-position-horizontal-relative:char;mso-position-vertical-relative:line" coordsize="3322,2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">
                <v:group id="Group 6" o:spid="_x0000_s1028" style="position:absolute;width:3322;height:2000" coordsize="332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7" o:spid="_x0000_s1029" style="position:absolute;width:3322;height:2000" coordsize="332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8" o:spid="_x0000_s1030" style="position:absolute;visibility:visible;mso-wrap-style:square" from="348,1609" to="348,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group id="Group 9" o:spid="_x0000_s1031" style="position:absolute;width:3322;height:2000" coordsize="332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 o:spid="_x0000_s1032" style="position:absolute;top:478;width:725;height:1174" coordsize="725,1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1" o:spid="_x0000_s1033" style="position:absolute;width:725;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3PsIA&#10;AADcAAAADwAAAGRycy9kb3ducmV2LnhtbERPTWsCMRC9C/6HMEJvmlSKyGoUqXZbenMt9Tpuxs3i&#10;ZrJsUt3++6YgeJvH+5zluneNuFIXas8anicKBHHpTc2Vhq/D23gOIkRkg41n0vBLAdar4WCJmfE3&#10;3tO1iJVIIRwy1GBjbDMpQ2nJYZj4ljhxZ985jAl2lTQd3lK4a+RUqZl0WHNqsNjSq6XyUvw4DdNi&#10;b9X7LD/szvLze3sq8qPb5Fo/jfrNAkSkPj7Ed/eHSfPVC/w/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Dc+wgAAANwAAAAPAAAAAAAAAAAAAAAAAJgCAABkcnMvZG93&#10;bnJldi54bWxQSwUGAAAAAAQABAD1AAAAhwMAAAAA&#10;" filled="f">
                          <v:stroke joinstyle="round"/>
                          <v:path arrowok="t"/>
                          <v:textbox inset="2pt,2pt,2pt,2pt">
                            <w:txbxContent>
                              <w:p w:rsidR="00EF3329" w:rsidRDefault="00EF3329" w:rsidP="00EF3329">
                                <w:pPr>
                                  <w:pStyle w:val="FreeFormA"/>
                                  <w:rPr>
                                    <w:rFonts w:ascii="Times New Roman" w:eastAsia="Times New Roman" w:hAnsi="Times New Roman"/>
                                    <w:noProof/>
                                    <w:color w:val="auto"/>
                                    <w:sz w:val="20"/>
                                  </w:rPr>
                                </w:pPr>
                              </w:p>
                            </w:txbxContent>
                          </v:textbox>
                        </v:rect>
                        <v:rect id="Rectangle 12" o:spid="_x0000_s1034" style="position:absolute;left:83;top:87;width:5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dYcMA&#10;AADcAAAADwAAAGRycy9kb3ducmV2LnhtbERPTWvCQBC9F/wPywi91d0UW0J0DUEMeLI09dLbkB2T&#10;aHY2ZLea+uu7hUJv83ifs84n24srjb5zrCFZKBDEtTMdNxqOH+VTCsIHZIO9Y9LwTR7yzexhjZlx&#10;N36naxUaEUPYZ6ihDWHIpPR1Sxb9wg3EkTu50WKIcGykGfEWw20vn5V6lRY7jg0tDrRtqb5UX1bD&#10;oT8WVfmZmGT5hqWa7ul5l9ZaP86nYgUi0BT+xX/uvYnz1Qv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tdYcMAAADcAAAADwAAAAAAAAAAAAAAAACYAgAAZHJzL2Rv&#10;d25yZXYueG1sUEsFBgAAAAAEAAQA9QAAAIgDAAAAAA==&#10;" filled="f" stroked="f">
                          <v:stroke joinstyle="round"/>
                          <v:path arrowok="t"/>
                          <v:textbox inset="2pt,2pt,2pt,2pt">
                            <w:txbxContent>
                              <w:p w:rsidR="00775E33" w:rsidRDefault="00775E33">
                                <w:pPr>
                                  <w:pStyle w:val="FreeFormA"/>
                                  <w:rPr>
                                    <w:rFonts w:ascii="Times New Roman" w:eastAsia="Times New Roman" w:hAnsi="Times New Roman"/>
                                    <w:noProof/>
                                    <w:color w:val="auto"/>
                                    <w:sz w:val="20"/>
                                  </w:rPr>
                                </w:pPr>
                              </w:p>
                            </w:txbxContent>
                          </v:textbox>
                        </v:rect>
                        <v:oval id="Oval 13" o:spid="_x0000_s1035" style="position:absolute;left:130;top:435;width:47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jWMEA&#10;AADcAAAADwAAAGRycy9kb3ducmV2LnhtbERPPWvDMBDdA/0P4grdEqkZXONGNqFQSOjUJM18WBfL&#10;xDoZSY2df18VCt3u8T5v08xuEDcKsfes4XmlQBC33vTcaTgd35cliJiQDQ6eScOdIjT1w2KDlfET&#10;f9LtkDqRQzhWqMGmNFZSxtaSw7jyI3HmLj44TBmGTpqAUw53g1wrVUiHPecGiyO9WWqvh2+n4Xxe&#10;H/fSTqoM5dTex9PH5at40frpcd6+gkg0p3/xn3tn8nxVwO8z+QJ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d41jBAAAA3AAAAA8AAAAAAAAAAAAAAAAAmAIAAGRycy9kb3du&#10;cmV2LnhtbFBLBQYAAAAABAAEAPUAAACGAwAAAAA=&#10;" filled="f">
                          <v:path arrowok="t"/>
                          <v:textbox inset="0,0,0,0">
                            <w:txbxContent>
                              <w:p w:rsidR="00EF3329" w:rsidRDefault="00EF3329" w:rsidP="00EF3329">
                                <w:pPr>
                                  <w:widowControl w:val="0"/>
                                  <w:jc w:val="center"/>
                                  <w:rPr>
                                    <w:rFonts w:ascii="Times New Roman" w:eastAsia="Times New Roman" w:hAnsi="Times New Roman"/>
                                    <w:noProof/>
                                    <w:color w:val="auto"/>
                                    <w:sz w:val="20"/>
                                  </w:rPr>
                                </w:pPr>
                              </w:p>
                            </w:txbxContent>
                          </v:textbox>
                        </v:oval>
                        <v:oval id="Oval 14" o:spid="_x0000_s1036" style="position:absolute;left:87;top:1044;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UUsMA&#10;AADcAAAADwAAAGRycy9kb3ducmV2LnhtbERPTWvCQBC9F/oflil4q5sothJdpRSEQqG0VgjexuyY&#10;DWZnQ3aq8d93CwVv83ifs1wPvlVn6mMT2EA+zkARV8E2XBvYfW8e56CiIFtsA5OBK0VYr+7vlljY&#10;cOEvOm+lVimEY4EGnEhXaB0rRx7jOHTEiTuG3qMk2Nfa9nhJ4b7Vkyx70h4bTg0OO3p1VJ22P97A&#10;9N1/5jF33JYfh3l5LWW2n4kxo4fhZQFKaJCb+N/9ZtP87Bn+nk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DUUsMAAADcAAAADwAAAAAAAAAAAAAAAACYAgAAZHJzL2Rv&#10;d25yZXYueG1sUEsFBgAAAAAEAAQA9QAAAIgDAAAAAA==&#10;" fillcolor="red">
                          <v:path arrowok="t"/>
                          <v:textbox inset="0,0,0,0">
                            <w:txbxContent>
                              <w:p w:rsidR="00775E33" w:rsidRDefault="00775E33">
                                <w:pPr>
                                  <w:pStyle w:val="FreeFormA"/>
                                  <w:rPr>
                                    <w:rFonts w:ascii="Times New Roman" w:eastAsia="Times New Roman" w:hAnsi="Times New Roman"/>
                                    <w:noProof/>
                                    <w:color w:val="auto"/>
                                    <w:sz w:val="20"/>
                                  </w:rPr>
                                </w:pPr>
                              </w:p>
                            </w:txbxContent>
                          </v:textbox>
                        </v:oval>
                        <v:oval id="Oval 15" o:spid="_x0000_s1037" style="position:absolute;left:304;top:1044;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hS8cA&#10;AADcAAAADwAAAGRycy9kb3ducmV2LnhtbESPQU/CQBCF7yb+h82YcCF2iwchlYUQiIaEk1XU46Q7&#10;tMXubO0ubf33zoHE20zem/e+Wa5H16ieulB7NjBLUlDEhbc1lwbe357vF6BCRLbYeCYDvxRgvbq9&#10;WWJm/cCv1OexVBLCIUMDVYxtpnUoKnIYEt8Si3byncMoa1dq2+Eg4a7RD2n6qB3WLA0VtrStqPjO&#10;L87A/KufDx+H3XR27j9PLz91ftycc2Mmd+PmCVSkMf6br9d7K/ip0MozMoF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5oUvHAAAA3AAAAA8AAAAAAAAAAAAAAAAAmAIAAGRy&#10;cy9kb3ducmV2LnhtbFBLBQYAAAAABAAEAPUAAACMAwAAAAA=&#10;" fillcolor="black">
                          <v:path arrowok="t"/>
                          <v:textbox inset="0,0,0,0">
                            <w:txbxContent>
                              <w:p w:rsidR="00EF3329" w:rsidRDefault="00EF3329" w:rsidP="00EF3329"/>
                            </w:txbxContent>
                          </v:textbox>
                        </v:oval>
                        <v:oval id="Oval 16" o:spid="_x0000_s1038" style="position:absolute;left:478;top:1044;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3KsAA&#10;AADcAAAADwAAAGRycy9kb3ducmV2LnhtbERPS2sCMRC+F/ofwhS81aQedLs1SikUFE8+z8Nm3Czd&#10;TJYkddd/bwTB23x8z5kvB9eKC4XYeNbwMVYgiCtvGq41HPa/7wWImJANtp5Jw5UiLBevL3Msje95&#10;S5ddqkUO4ViiBptSV0oZK0sO49h3xJk7++AwZRhqaQL2Ody1cqLUVDpsODdY7OjHUvW3+3caTqfJ&#10;fi1tr4pQ9NW1O2zOx+lM69Hb8P0FItGQnuKHe2XyfPUJ92fyBX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J3KsAAAADcAAAADwAAAAAAAAAAAAAAAACYAgAAZHJzL2Rvd25y&#10;ZXYueG1sUEsFBgAAAAAEAAQA9QAAAIUDAAAAAA==&#10;" filled="f">
                          <v:path arrowok="t"/>
                          <v:textbox inset="0,0,0,0">
                            <w:txbxContent>
                              <w:p w:rsidR="00775E33" w:rsidRDefault="00775E33">
                                <w:pPr>
                                  <w:pStyle w:val="FreeFormA"/>
                                  <w:rPr>
                                    <w:rFonts w:ascii="Times New Roman" w:eastAsia="Times New Roman" w:hAnsi="Times New Roman"/>
                                    <w:noProof/>
                                    <w:color w:val="auto"/>
                                    <w:sz w:val="20"/>
                                  </w:rPr>
                                </w:pPr>
                              </w:p>
                            </w:txbxContent>
                          </v:textbox>
                        </v:oval>
                        <v:rect id="Rectangle 17" o:spid="_x0000_s1039" style="position:absolute;left:261;top:696;width:348;height:58;rotation: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OXcQA&#10;AADcAAAADwAAAGRycy9kb3ducmV2LnhtbESPQWvCQBCF7wX/wzJCb3WTHmyNrhKkBRFa0Aheh+yY&#10;BLOzIbuN6b93DoK3Gd6b975ZbUbXqoH60Hg2kM4SUMSltw1XBk7F99snqBCRLbaeycA/BdisJy8r&#10;zKy/8YGGY6yUhHDI0EAdY5dpHcqaHIaZ74hFu/jeYZS1r7Tt8SbhrtXvSTLXDhuWhho72tZUXo9/&#10;zkD8+CmKfOF8Xg2H1Le/1/3X+WTM63TMl6AijfFpflzvrOCngi/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zl3EAAAA3AAAAA8AAAAAAAAAAAAAAAAAmAIAAGRycy9k&#10;b3ducmV2LnhtbFBLBQYAAAAABAAEAPUAAACJAwAAAAA=&#10;" filled="f">
                          <v:stroke joinstyle="round"/>
                          <v:path arrowok="t"/>
                          <v:textbox inset="0,0,0,0">
                            <w:txbxContent>
                              <w:p w:rsidR="00775E33" w:rsidRDefault="00775E33">
                                <w:pPr>
                                  <w:pStyle w:val="FreeFormA"/>
                                  <w:rPr>
                                    <w:rFonts w:ascii="Times New Roman" w:eastAsia="Times New Roman" w:hAnsi="Times New Roman"/>
                                    <w:noProof/>
                                    <w:color w:val="auto"/>
                                    <w:sz w:val="20"/>
                                  </w:rP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0" type="#_x0000_t75" style="position:absolute;left:1435;top:913;width:1776;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aSLBAAAA3AAAAA8AAABkcnMvZG93bnJldi54bWxET9uKwjAQfRf2H8Is+KZpBUWrqYjoIiiI&#10;2g8YmtletpmUJqvdv98Igm9zONdZrXvTiDt1rrKsIB5HIIhzqysuFGS3/WgOwnlkjY1lUvBHDtbp&#10;x2CFibYPvtD96gsRQtglqKD0vk2kdHlJBt3YtsSB+7adQR9gV0jd4SOEm0ZOomgmDVYcGkpsaVtS&#10;/nP9NQr2db/I5GFXb2JzaY9fp2x6xp1Sw89+swThqfdv8ct90GF+HMPzmXCBT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2aSLBAAAA3AAAAA8AAAAAAAAAAAAAAAAAnwIA&#10;AGRycy9kb3ducmV2LnhtbFBLBQYAAAAABAAEAPcAAACNAwAAAAA=&#10;">
                        <v:stroke joinstyle="round"/>
                        <v:imagedata r:id="rId13" o:title="" croptop="7125f" cropbottom="17622f" cropleft="6531f" cropright="6531f"/>
                      </v:shape>
                      <v:line id="Line 19" o:spid="_x0000_s1041" style="position:absolute;visibility:visible;mso-wrap-style:square" from="348,1913" to="156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20" o:spid="_x0000_s1042" style="position:absolute;visibility:visible;mso-wrap-style:square" from="130,1565" to="13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21" o:spid="_x0000_s1043" style="position:absolute;visibility:visible;mso-wrap-style:square" from="130,1826" to="1304,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group id="Group 22" o:spid="_x0000_s1044" style="position:absolute;left:1435;width:1887;height:852" coordsize="1887,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23" o:spid="_x0000_s1045" style="position:absolute;width:913;height:852" coordsize="91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24" o:spid="_x0000_s1046" style="position:absolute;width:91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QHsAA&#10;AADcAAAADwAAAGRycy9kb3ducmV2LnhtbERPS4vCMBC+L/gfwgh7W1M9aKlGWQTBZU++eh6asSnb&#10;TEoSbf33G0HwNh/fc1abwbbiTj40jhVMJxkI4srphmsF59PuKwcRIrLG1jEpeFCAzXr0scJCu54P&#10;dD/GWqQQDgUqMDF2hZShMmQxTFxHnLir8xZjgr6W2mOfwm0rZ1k2lxYbTg0GO9oaqv6ON6ugLGen&#10;H2n6LPd5Xz268+/1Ml8o9TkevpcgIg3xLX659zrNny7g+Uy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jQHsAAAADcAAAADwAAAAAAAAAAAAAAAACYAgAAZHJzL2Rvd25y&#10;ZXYueG1sUEsFBgAAAAAEAAQA9QAAAIUDAAAAAA==&#10;" filled="f">
                            <v:path arrowok="t"/>
                            <v:textbox inset="0,0,0,0">
                              <w:txbxContent>
                                <w:p w:rsidR="00775E33" w:rsidRDefault="00775E33">
                                  <w:pPr>
                                    <w:pStyle w:val="FreeFormA"/>
                                    <w:rPr>
                                      <w:rFonts w:ascii="Times New Roman" w:eastAsia="Times New Roman" w:hAnsi="Times New Roman"/>
                                      <w:noProof/>
                                      <w:color w:val="auto"/>
                                      <w:sz w:val="20"/>
                                    </w:rPr>
                                  </w:pPr>
                                </w:p>
                              </w:txbxContent>
                            </v:textbox>
                          </v:oval>
                          <v:rect id="Rectangle 25" o:spid="_x0000_s1047" style="position:absolute;left:152;top:213;width:63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kIsQA&#10;AADcAAAADwAAAGRycy9kb3ducmV2LnhtbESPQWvCQBCF70L/wzKF3nQTEQmpq4gY6Mli9NLbkJ0m&#10;qdnZkN1q2l/vHARvM7w3732z2oyuU1caQuvZQDpLQBFX3rZcGzifimkGKkRki51nMvBHATbrl8kK&#10;c+tvfKRrGWslIRxyNNDE2Odah6ohh2Hme2LRvv3gMMo61NoOeJNw1+l5kiy1w5alocGedg1Vl/LX&#10;GTh0521ZfKU2XXxikYz/2c8+q4x5ex2376AijfFpflx/WMFPhVaekQ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ZCLEAAAA3AAAAA8AAAAAAAAAAAAAAAAAmAIAAGRycy9k&#10;b3ducmV2LnhtbFBLBQYAAAAABAAEAPUAAACJAwAAAAA=&#10;" filled="f" stroked="f">
                            <v:stroke joinstyle="round"/>
                            <v:path arrowok="t"/>
                            <v:textbox inset="2pt,2pt,2pt,2pt">
                              <w:txbxContent>
                                <w:p w:rsidR="00000000" w:rsidRPr="00915F53" w:rsidRDefault="00915F53">
                                  <w:pPr>
                                    <w:rPr>
                                      <w:rFonts w:asciiTheme="minorHAnsi" w:hAnsiTheme="minorHAnsi" w:cstheme="minorHAnsi"/>
                                      <w:sz w:val="20"/>
                                      <w:szCs w:val="20"/>
                                    </w:rPr>
                                  </w:pPr>
                                  <w:r w:rsidRPr="00915F53">
                                    <w:rPr>
                                      <w:rFonts w:asciiTheme="minorHAnsi" w:hAnsiTheme="minorHAnsi" w:cstheme="minorHAnsi"/>
                                      <w:sz w:val="20"/>
                                      <w:szCs w:val="20"/>
                                    </w:rPr>
                                    <w:t>Lamp</w:t>
                                  </w:r>
                                </w:p>
                              </w:txbxContent>
                            </v:textbox>
                          </v:rect>
                        </v:group>
                        <v:group id="Group 26" o:spid="_x0000_s1048" style="position:absolute;left:974;width:913;height:852" coordsize="91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27" o:spid="_x0000_s1049" style="position:absolute;width:91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C18MA&#10;AADcAAAADwAAAGRycy9kb3ducmV2LnhtbESPT2vDMAzF74N9B6NBb6uzHLqQ1S2lMFjpaf13FrEa&#10;h8VysL0m/fbVYbCbxHt676flevK9ulFMXWADb/MCFHETbMetgdPx87UClTKyxT4wGbhTgvXq+WmJ&#10;tQ0jf9PtkFslIZxqNOByHmqtU+PIY5qHgVi0a4ges6yx1TbiKOG+12VRLLTHjqXB4UBbR83P4dcb&#10;uFzK4067sahiNTb34bS/nhfvxsxeps0HqExT/jf/XX9ZwS8FX56RC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C18MAAADcAAAADwAAAAAAAAAAAAAAAACYAgAAZHJzL2Rv&#10;d25yZXYueG1sUEsFBgAAAAAEAAQA9QAAAIgDAAAAAA==&#10;" filled="f">
                            <v:path arrowok="t"/>
                            <v:textbox inset="0,0,0,0">
                              <w:txbxContent>
                                <w:p w:rsidR="00EF3329" w:rsidRDefault="00EF3329" w:rsidP="00EF3329">
                                  <w:pPr>
                                    <w:pStyle w:val="FreeFormA"/>
                                    <w:rPr>
                                      <w:rFonts w:ascii="Times New Roman" w:eastAsia="Times New Roman" w:hAnsi="Times New Roman"/>
                                      <w:noProof/>
                                      <w:color w:val="auto"/>
                                      <w:sz w:val="20"/>
                                    </w:rPr>
                                  </w:pPr>
                                </w:p>
                              </w:txbxContent>
                            </v:textbox>
                          </v:oval>
                          <v:rect id="Rectangle 28" o:spid="_x0000_s1050" style="position:absolute;left:152;top:244;width:63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HAsEA&#10;AADcAAAADwAAAGRycy9kb3ducmV2LnhtbERPTYvCMBC9L/gfwgje1rQiUqpRRCx4crHrxdvQjG21&#10;mZQmavXXbwRhb/N4n7NY9aYRd+pcbVlBPI5AEBdW11wqOP5m3wkI55E1NpZJwZMcrJaDrwWm2j74&#10;QPfclyKEsEtRQeV9m0rpiooMurFtiQN3tp1BH2BXSt3hI4SbRk6iaCYN1hwaKmxpU1FxzW9Gwb45&#10;rvPsFOt4+oNZ1L+SyzYplBoN+/UchKfe/4s/7p0O8ycxvJ8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BwLBAAAA3AAAAA8AAAAAAAAAAAAAAAAAmAIAAGRycy9kb3du&#10;cmV2LnhtbFBLBQYAAAAABAAEAPUAAACGAwAAAAA=&#10;" filled="f" stroked="f">
                            <v:stroke joinstyle="round"/>
                            <v:path arrowok="t"/>
                            <v:textbox inset="2pt,2pt,2pt,2pt">
                              <w:txbxContent>
                                <w:p w:rsidR="00EF3329" w:rsidRPr="00915F53" w:rsidRDefault="00915F53" w:rsidP="00EF3329">
                                  <w:pPr>
                                    <w:pStyle w:val="FreeFormA"/>
                                    <w:rPr>
                                      <w:rFonts w:asciiTheme="minorHAnsi" w:eastAsia="Times New Roman" w:hAnsiTheme="minorHAnsi" w:cstheme="minorHAnsi"/>
                                      <w:noProof/>
                                      <w:color w:val="auto"/>
                                      <w:sz w:val="20"/>
                                    </w:rPr>
                                  </w:pPr>
                                  <w:r w:rsidRPr="00915F53">
                                    <w:rPr>
                                      <w:rFonts w:asciiTheme="minorHAnsi" w:eastAsia="Times New Roman" w:hAnsiTheme="minorHAnsi" w:cstheme="minorHAnsi"/>
                                      <w:noProof/>
                                      <w:color w:val="auto"/>
                                      <w:sz w:val="20"/>
                                    </w:rPr>
                                    <w:t>Lamp</w:t>
                                  </w:r>
                                </w:p>
                              </w:txbxContent>
                            </v:textbox>
                          </v:rect>
                        </v:group>
                      </v:group>
                      <v:line id="Line 29" o:spid="_x0000_s1051" style="position:absolute;visibility:visible;mso-wrap-style:square" from="1609,2000" to="308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5egcMAAADcAAAADwAAAGRycy9kb3ducmV2LnhtbERPTWvCQBC9F/wPyxR6azZGKCW6SpQW&#10;pKdGA+ptyE6zwexsyK4m/ffdQqG3ebzPWW0m24k7Db51rGCepCCIa6dbbhRUx/fnVxA+IGvsHJOC&#10;b/KwWc8eVphrN3JJ90NoRAxhn6MCE0KfS+lrQxZ94nriyH25wWKIcGikHnCM4baTWZq+SIstxwaD&#10;Pe0M1dfDzSrI5h8neX07F2a7Lftqunwu/K1Q6ulxKpYgAk3hX/zn3us4P8vg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OXoHDAAAA3AAAAA8AAAAAAAAAAAAA&#10;AAAAoQIAAGRycy9kb3ducmV2LnhtbFBLBQYAAAAABAAEAPkAAACRAwAAAAA=&#10;" strokeweight="2.25pt">
                        <v:stroke dashstyle="1 1"/>
                      </v:line>
                      <v:line id="Line 30" o:spid="_x0000_s1052" style="position:absolute;visibility:visible;mso-wrap-style:square" from="1565,870" to="308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L7GsEAAADcAAAADwAAAGRycy9kb3ducmV2LnhtbERPS4vCMBC+L/gfwgje1tQKIl2j1GUX&#10;Fk++wPU2NGNTbCaliVr/vREEb/PxPWe26GwtrtT6yrGC0TABQVw4XXGpYL/7/ZyC8AFZY+2YFNzJ&#10;w2Le+5hhpt2NN3TdhlLEEPYZKjAhNJmUvjBk0Q9dQxy5k2sthgjbUuoWbzHc1jJNkom0WHFsMNjQ&#10;t6HivL1YBelodZDnn//cLJebZt8d12N/yZUa9Lv8C0SgLrzFL/efjvPTM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gvsawQAAANwAAAAPAAAAAAAAAAAAAAAA&#10;AKECAABkcnMvZG93bnJldi54bWxQSwUGAAAAAAQABAD5AAAAjwMAAAAA&#10;" strokeweight="2.25pt">
                        <v:stroke dashstyle="1 1"/>
                      </v:line>
                      <v:line id="Line 31" o:spid="_x0000_s1053" style="position:absolute;flip:y;visibility:visible;mso-wrap-style:square" from="1304,957" to="1304,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 o:spid="_x0000_s1054" style="position:absolute;visibility:visible;mso-wrap-style:square" from="1304,957" to="152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33" o:spid="_x0000_s1055" style="position:absolute;flip:x;visibility:visible;mso-wrap-style:square" from="304,1739" to="348,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4" o:spid="_x0000_s1056" style="position:absolute;visibility:visible;mso-wrap-style:square" from="304,1826" to="34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v:group>
                  <v:line id="Line 35" o:spid="_x0000_s1057" style="position:absolute;visibility:visible;mso-wrap-style:square" from="3087,1913" to="308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pa8UAAADcAAAADwAAAGRycy9kb3ducmV2LnhtbESPQWvCQBCF74X+h2UKvdWNKYikrhJL&#10;BfFUrdB6G7JjNpidDdlV47/vHARvM7w3730zWwy+VRfqYxPYwHiUgSKugm24NrD/Wb1NQcWEbLEN&#10;TAZuFGExf36aYWHDlbd02aVaSQjHAg24lLpC61g58hhHoSMW7Rh6j0nWvta2x6uE+1bnWTbRHhuW&#10;BocdfTqqTruzN5CPN7/69PVXuuVy2+2Hw/d7PJfGvL4M5QeoREN6mO/Xayv4udDKMzKB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Zpa8UAAADcAAAADwAAAAAAAAAA&#10;AAAAAAChAgAAZHJzL2Rvd25yZXYueG1sUEsFBgAAAAAEAAQA+QAAAJMDAAAAAA==&#10;" strokeweight="2.25pt">
                    <v:stroke dashstyle="1 1"/>
                  </v:line>
                  <v:line id="Line 36" o:spid="_x0000_s1058" style="position:absolute;visibility:visible;mso-wrap-style:square" from="3087,870" to="308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M8MMAAADcAAAADwAAAGRycy9kb3ducmV2LnhtbERPS2vCQBC+C/0PyxR6040RShvdhFgq&#10;lJ58QfU2ZMdsMDsbsqum/74rFLzNx/ecRTHYVlyp941jBdNJAoK4crrhWsF+txq/gfABWWPrmBT8&#10;kocifxotMNPuxhu6bkMtYgj7DBWYELpMSl8ZsugnriOO3Mn1FkOEfS11j7cYbluZJsmrtNhwbDDY&#10;0Yeh6ry9WAXp9PtHnj8PpVkuN91+OK5n/lIq9fI8lHMQgYbwEP+7v3Scn77D/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qzPDDAAAA3AAAAA8AAAAAAAAAAAAA&#10;AAAAoQIAAGRycy9kb3ducmV2LnhtbFBLBQYAAAAABAAEAPkAAACRAwAAAAA=&#10;" strokeweight="2.25pt">
                    <v:stroke dashstyle="1 1"/>
                  </v:line>
                </v:group>
                <v:line id="Line 37" o:spid="_x0000_s1059" style="position:absolute;visibility:visible;mso-wrap-style:square" from="1609,1913" to="160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zsMUAAADcAAAADwAAAGRycy9kb3ducmV2LnhtbESPT2vCQBDF74V+h2WE3upGhSLRVWJp&#10;oXjyH7TehuyYDWZnQ3bV+O2dQ8HbDO/Ne7+ZL3vfqCt1sQ5sYDTMQBGXwdZcGTjsv9+noGJCttgE&#10;JgN3irBcvL7MMbfhxlu67lKlJIRjjgZcSm2udSwdeYzD0BKLdgqdxyRrV2nb4U3CfaPHWfahPdYs&#10;DQ5b+nRUnncXb2A8Wv/q89df4VarbXvoj5tJvBTGvA36YgYqUZ+e5v/rHyv4E8GX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nzsMUAAADcAAAADwAAAAAAAAAA&#10;AAAAAAChAgAAZHJzL2Rvd25yZXYueG1sUEsFBgAAAAAEAAQA+QAAAJMDAAAAAA==&#10;" strokeweight="2.25pt">
                  <v:stroke dashstyle="1 1"/>
                </v:line>
                <v:line id="Line 38" o:spid="_x0000_s1060" style="position:absolute;visibility:visible;mso-wrap-style:square" from="1565,870" to="1565,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WK8MAAADcAAAADwAAAGRycy9kb3ducmV2LnhtbERPyWrDMBC9F/IPYgK9NfICJbhRgl1a&#10;KD01C6S5DdbEMrFGxlJi9++rQiG3ebx1VpvJduJGg28dK0gXCQji2umWGwWH/fvTEoQPyBo7x6Tg&#10;hzxs1rOHFRbajbyl2y40IoawL1CBCaEvpPS1IYt+4XriyJ3dYDFEODRSDzjGcNvJLEmepcWWY4PB&#10;nl4N1Zfd1SrI0s+jvLx9l6aqtv1hOn3l/loq9TifyhcQgaZwF/+7P3Scn6f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FVivDAAAA3AAAAA8AAAAAAAAAAAAA&#10;AAAAoQIAAGRycy9kb3ducmV2LnhtbFBLBQYAAAAABAAEAPkAAACRAwAAAAA=&#10;" strokeweight="2.25pt">
                  <v:stroke dashstyle="1 1"/>
                </v:line>
                <w10:anchorlock/>
              </v:group>
            </w:pict>
          </mc:Fallback>
        </mc:AlternateContent>
      </w:r>
      <w:r w:rsidR="00775E33" w:rsidRPr="00587D6A">
        <w:rPr>
          <w:rFonts w:ascii="Calibri" w:hAnsi="Calibri" w:cs="Calibri"/>
        </w:rPr>
        <w:t xml:space="preserve">                      </w:t>
      </w:r>
      <w:r>
        <w:rPr>
          <w:rFonts w:ascii="Calibri" w:hAnsi="Calibri" w:cs="Calibri"/>
          <w:noProof/>
        </w:rPr>
        <w:drawing>
          <wp:inline distT="0" distB="0" distL="0" distR="0" wp14:anchorId="2CFABDB2" wp14:editId="2A4C2C95">
            <wp:extent cx="2308225" cy="1349375"/>
            <wp:effectExtent l="0" t="0" r="0" b="3175"/>
            <wp:docPr id="5" name="Picture 5" descr="PV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 parallel"/>
                    <pic:cNvPicPr>
                      <a:picLocks noChangeAspect="1" noChangeArrowheads="1"/>
                    </pic:cNvPicPr>
                  </pic:nvPicPr>
                  <pic:blipFill>
                    <a:blip r:embed="rId14" cstate="print">
                      <a:extLst>
                        <a:ext uri="{28A0092B-C50C-407E-A947-70E740481C1C}">
                          <a14:useLocalDpi xmlns:a14="http://schemas.microsoft.com/office/drawing/2010/main" val="0"/>
                        </a:ext>
                      </a:extLst>
                    </a:blip>
                    <a:srcRect b="5333"/>
                    <a:stretch>
                      <a:fillRect/>
                    </a:stretch>
                  </pic:blipFill>
                  <pic:spPr bwMode="auto">
                    <a:xfrm>
                      <a:off x="0" y="0"/>
                      <a:ext cx="2308225" cy="1349375"/>
                    </a:xfrm>
                    <a:prstGeom prst="rect">
                      <a:avLst/>
                    </a:prstGeom>
                    <a:noFill/>
                    <a:ln>
                      <a:noFill/>
                    </a:ln>
                  </pic:spPr>
                </pic:pic>
              </a:graphicData>
            </a:graphic>
          </wp:inline>
        </w:drawing>
      </w:r>
    </w:p>
    <w:p w:rsidR="00A47A01" w:rsidRPr="00587D6A" w:rsidRDefault="00A47A01">
      <w:pPr>
        <w:widowControl w:val="0"/>
        <w:rPr>
          <w:rFonts w:ascii="Calibri" w:hAnsi="Calibri" w:cs="Calibri"/>
        </w:rPr>
      </w:pPr>
      <w:r w:rsidRPr="00587D6A">
        <w:rPr>
          <w:rFonts w:ascii="Calibri" w:hAnsi="Calibri" w:cs="Calibri"/>
        </w:rPr>
        <w:t xml:space="preserve">Fig. 2.3: Measuring short circuit current for </w:t>
      </w:r>
      <w:r w:rsidRPr="00587D6A">
        <w:rPr>
          <w:rFonts w:ascii="Calibri" w:hAnsi="Calibri" w:cs="Calibri"/>
        </w:rPr>
        <w:tab/>
      </w:r>
      <w:r w:rsidR="008F1E82" w:rsidRPr="00587D6A">
        <w:rPr>
          <w:rFonts w:ascii="Calibri" w:hAnsi="Calibri" w:cs="Calibri"/>
        </w:rPr>
        <w:tab/>
      </w:r>
      <w:r w:rsidRPr="00587D6A">
        <w:rPr>
          <w:rFonts w:ascii="Calibri" w:hAnsi="Calibri" w:cs="Calibri"/>
        </w:rPr>
        <w:t>Fig. 2.4: Measuring open circuit voltage</w:t>
      </w:r>
    </w:p>
    <w:p w:rsidR="00A47A01" w:rsidRPr="00587D6A" w:rsidRDefault="00A47A01" w:rsidP="00A47A01">
      <w:pPr>
        <w:widowControl w:val="0"/>
        <w:spacing w:after="120"/>
        <w:rPr>
          <w:rFonts w:ascii="Calibri" w:hAnsi="Calibri" w:cs="Calibri"/>
        </w:rPr>
      </w:pPr>
      <w:r w:rsidRPr="00587D6A">
        <w:rPr>
          <w:rFonts w:ascii="Calibri" w:hAnsi="Calibri" w:cs="Calibri"/>
        </w:rPr>
        <w:t>for two cells in parallel.</w:t>
      </w:r>
      <w:r w:rsidRPr="00587D6A">
        <w:rPr>
          <w:rFonts w:ascii="Calibri" w:hAnsi="Calibri" w:cs="Calibri"/>
        </w:rPr>
        <w:tab/>
      </w:r>
      <w:r w:rsidRPr="00587D6A">
        <w:rPr>
          <w:rFonts w:ascii="Calibri" w:hAnsi="Calibri" w:cs="Calibri"/>
        </w:rPr>
        <w:tab/>
      </w:r>
      <w:r w:rsidRPr="00587D6A">
        <w:rPr>
          <w:rFonts w:ascii="Calibri" w:hAnsi="Calibri" w:cs="Calibri"/>
        </w:rPr>
        <w:tab/>
      </w:r>
      <w:r w:rsidRPr="00587D6A">
        <w:rPr>
          <w:rFonts w:ascii="Calibri" w:hAnsi="Calibri" w:cs="Calibri"/>
        </w:rPr>
        <w:tab/>
        <w:t>for two cells in parallel.</w:t>
      </w:r>
    </w:p>
    <w:p w:rsidR="00775E33" w:rsidRPr="00587D6A" w:rsidRDefault="00915F53" w:rsidP="00033AE1">
      <w:pPr>
        <w:widowControl w:val="0"/>
        <w:numPr>
          <w:ilvl w:val="0"/>
          <w:numId w:val="9"/>
        </w:numPr>
        <w:rPr>
          <w:rFonts w:ascii="Calibri" w:hAnsi="Calibri" w:cs="Calibri"/>
        </w:rPr>
      </w:pPr>
      <w:r>
        <w:rPr>
          <w:rFonts w:ascii="Calibri" w:hAnsi="Calibri" w:cs="Calibri"/>
          <w:noProof/>
        </w:rPr>
        <mc:AlternateContent>
          <mc:Choice Requires="wps">
            <w:drawing>
              <wp:anchor distT="0" distB="0" distL="114300" distR="114300" simplePos="0" relativeHeight="251663360" behindDoc="0" locked="0" layoutInCell="1" allowOverlap="1" wp14:anchorId="77A77F87" wp14:editId="6FD45B65">
                <wp:simplePos x="0" y="0"/>
                <wp:positionH relativeFrom="column">
                  <wp:posOffset>1024255</wp:posOffset>
                </wp:positionH>
                <wp:positionV relativeFrom="paragraph">
                  <wp:posOffset>447675</wp:posOffset>
                </wp:positionV>
                <wp:extent cx="532130" cy="299720"/>
                <wp:effectExtent l="0" t="0" r="0" b="5080"/>
                <wp:wrapNone/>
                <wp:docPr id="22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F53" w:rsidRPr="00915F53" w:rsidRDefault="00915F53" w:rsidP="00915F53">
                            <w:pPr>
                              <w:rPr>
                                <w:rFonts w:asciiTheme="minorHAnsi" w:hAnsiTheme="minorHAnsi" w:cstheme="minorHAnsi"/>
                                <w:sz w:val="20"/>
                                <w:szCs w:val="20"/>
                              </w:rPr>
                            </w:pPr>
                            <w:r w:rsidRPr="00915F53">
                              <w:rPr>
                                <w:rFonts w:asciiTheme="minorHAnsi" w:hAnsiTheme="minorHAnsi" w:cstheme="minorHAnsi"/>
                                <w:sz w:val="20"/>
                                <w:szCs w:val="20"/>
                              </w:rPr>
                              <w:t>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1" type="#_x0000_t202" style="position:absolute;left:0;text-align:left;margin-left:80.65pt;margin-top:35.25pt;width:41.9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G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" filled="f" stroked="f">
                <v:textbox>
                  <w:txbxContent>
                    <w:p w:rsidR="00915F53" w:rsidRPr="00915F53" w:rsidRDefault="00915F53" w:rsidP="00915F53">
                      <w:pPr>
                        <w:rPr>
                          <w:rFonts w:asciiTheme="minorHAnsi" w:hAnsiTheme="minorHAnsi" w:cstheme="minorHAnsi"/>
                          <w:sz w:val="20"/>
                          <w:szCs w:val="20"/>
                        </w:rPr>
                      </w:pPr>
                      <w:r w:rsidRPr="00915F53">
                        <w:rPr>
                          <w:rFonts w:asciiTheme="minorHAnsi" w:hAnsiTheme="minorHAnsi" w:cstheme="minorHAnsi"/>
                          <w:sz w:val="20"/>
                          <w:szCs w:val="20"/>
                        </w:rPr>
                        <w:t>Lamp</w:t>
                      </w:r>
                    </w:p>
                  </w:txbxContent>
                </v:textbox>
              </v:shape>
            </w:pict>
          </mc:Fallback>
        </mc:AlternateContent>
      </w:r>
      <w:r w:rsidR="00775E33" w:rsidRPr="00587D6A">
        <w:rPr>
          <w:rFonts w:ascii="Calibri" w:hAnsi="Calibri" w:cs="Calibri"/>
        </w:rPr>
        <w:t xml:space="preserve">To measure </w:t>
      </w:r>
      <w:r w:rsidR="00775E33" w:rsidRPr="00587D6A">
        <w:rPr>
          <w:rFonts w:ascii="Calibri" w:hAnsi="Calibri" w:cs="Calibri"/>
          <w:b/>
        </w:rPr>
        <w:t xml:space="preserve">Open Circuit Voltage </w:t>
      </w:r>
      <w:r w:rsidR="005739CC" w:rsidRPr="00587D6A">
        <w:rPr>
          <w:rFonts w:ascii="Calibri" w:hAnsi="Calibri" w:cs="Calibri"/>
        </w:rPr>
        <w:t>produced by</w:t>
      </w:r>
      <w:r w:rsidR="00775E33" w:rsidRPr="00587D6A">
        <w:rPr>
          <w:rFonts w:ascii="Calibri" w:hAnsi="Calibri" w:cs="Calibri"/>
          <w:b/>
        </w:rPr>
        <w:t xml:space="preserve"> 2 </w:t>
      </w:r>
      <w:r w:rsidR="005739CC" w:rsidRPr="00587D6A">
        <w:rPr>
          <w:rFonts w:ascii="Calibri" w:hAnsi="Calibri" w:cs="Calibri"/>
          <w:b/>
        </w:rPr>
        <w:t>C</w:t>
      </w:r>
      <w:r w:rsidR="00775E33" w:rsidRPr="00587D6A">
        <w:rPr>
          <w:rFonts w:ascii="Calibri" w:hAnsi="Calibri" w:cs="Calibri"/>
          <w:b/>
        </w:rPr>
        <w:t>ells in Parallel</w:t>
      </w:r>
      <w:r w:rsidR="00775E33" w:rsidRPr="00587D6A">
        <w:rPr>
          <w:rFonts w:ascii="Calibri" w:hAnsi="Calibri" w:cs="Calibri"/>
        </w:rPr>
        <w:t>, replace the CURRENT meter with the VOLTMETER. Set the dial for 2 VDC and switch the red cable</w:t>
      </w:r>
      <w:r w:rsidR="00A47A01" w:rsidRPr="00587D6A">
        <w:rPr>
          <w:rFonts w:ascii="Calibri" w:hAnsi="Calibri" w:cs="Calibri"/>
        </w:rPr>
        <w:t xml:space="preserve"> (see Fig. 2.4)</w:t>
      </w:r>
      <w:r w:rsidR="00775E33" w:rsidRPr="00587D6A">
        <w:rPr>
          <w:rFonts w:ascii="Calibri" w:hAnsi="Calibri" w:cs="Calibri"/>
        </w:rPr>
        <w:t xml:space="preserve">. </w:t>
      </w:r>
      <w:r w:rsidR="00775E33" w:rsidRPr="00587D6A">
        <w:rPr>
          <w:rFonts w:ascii="Calibri" w:hAnsi="Calibri" w:cs="Calibri"/>
          <w:b/>
        </w:rPr>
        <w:t>Measure</w:t>
      </w:r>
      <w:r w:rsidR="00775E33" w:rsidRPr="00587D6A">
        <w:rPr>
          <w:rFonts w:ascii="Calibri" w:hAnsi="Calibri" w:cs="Calibri"/>
        </w:rPr>
        <w:t xml:space="preserve"> and </w:t>
      </w:r>
      <w:r w:rsidR="00775E33" w:rsidRPr="00587D6A">
        <w:rPr>
          <w:rFonts w:ascii="Calibri" w:hAnsi="Calibri" w:cs="Calibri"/>
          <w:b/>
        </w:rPr>
        <w:t xml:space="preserve">record </w:t>
      </w:r>
      <w:r w:rsidR="00775E33" w:rsidRPr="00587D6A">
        <w:rPr>
          <w:rFonts w:ascii="Calibri" w:hAnsi="Calibri" w:cs="Calibri"/>
        </w:rPr>
        <w:t>the voltage from the two cells</w:t>
      </w:r>
      <w:r w:rsidR="005739CC" w:rsidRPr="00587D6A">
        <w:rPr>
          <w:rFonts w:ascii="Calibri" w:hAnsi="Calibri" w:cs="Calibri"/>
        </w:rPr>
        <w:t xml:space="preserve"> connected in parallel</w:t>
      </w:r>
      <w:r w:rsidR="00775E33" w:rsidRPr="00587D6A">
        <w:rPr>
          <w:rFonts w:ascii="Calibri" w:hAnsi="Calibri" w:cs="Calibri"/>
        </w:rPr>
        <w:t>.</w:t>
      </w:r>
    </w:p>
    <w:p w:rsidR="00775E33" w:rsidRPr="00587D6A" w:rsidRDefault="00775E33">
      <w:pPr>
        <w:widowControl w:val="0"/>
        <w:rPr>
          <w:rFonts w:ascii="Calibri" w:hAnsi="Calibri" w:cs="Calibri"/>
        </w:rPr>
      </w:pPr>
    </w:p>
    <w:p w:rsidR="00775E33" w:rsidRPr="00587D6A" w:rsidRDefault="00775E33">
      <w:pPr>
        <w:widowControl w:val="0"/>
        <w:rPr>
          <w:rFonts w:ascii="Calibri" w:hAnsi="Calibri" w:cs="Calibri"/>
          <w:b/>
          <w:u w:val="single"/>
        </w:rPr>
      </w:pPr>
      <w:r w:rsidRPr="00587D6A">
        <w:rPr>
          <w:rFonts w:ascii="Calibri" w:hAnsi="Calibri" w:cs="Calibri"/>
          <w:b/>
          <w:u w:val="single"/>
        </w:rPr>
        <w:t>Part III</w:t>
      </w:r>
      <w:r w:rsidR="00A47A01" w:rsidRPr="00587D6A">
        <w:rPr>
          <w:rFonts w:ascii="Calibri" w:hAnsi="Calibri" w:cs="Calibri"/>
          <w:b/>
          <w:u w:val="single"/>
        </w:rPr>
        <w:t>:</w:t>
      </w:r>
      <w:r w:rsidRPr="00587D6A">
        <w:rPr>
          <w:rFonts w:ascii="Calibri" w:hAnsi="Calibri" w:cs="Calibri"/>
          <w:b/>
          <w:u w:val="single"/>
        </w:rPr>
        <w:t xml:space="preserve"> Cells </w:t>
      </w:r>
      <w:r w:rsidR="00A47A01" w:rsidRPr="00587D6A">
        <w:rPr>
          <w:rFonts w:ascii="Calibri" w:hAnsi="Calibri" w:cs="Calibri"/>
          <w:b/>
          <w:u w:val="single"/>
        </w:rPr>
        <w:t>C</w:t>
      </w:r>
      <w:r w:rsidRPr="00587D6A">
        <w:rPr>
          <w:rFonts w:ascii="Calibri" w:hAnsi="Calibri" w:cs="Calibri"/>
          <w:b/>
          <w:u w:val="single"/>
        </w:rPr>
        <w:t xml:space="preserve">onnected in </w:t>
      </w:r>
      <w:r w:rsidR="00A47A01" w:rsidRPr="00587D6A">
        <w:rPr>
          <w:rFonts w:ascii="Calibri" w:hAnsi="Calibri" w:cs="Calibri"/>
          <w:b/>
          <w:u w:val="single"/>
        </w:rPr>
        <w:t>S</w:t>
      </w:r>
      <w:r w:rsidRPr="00587D6A">
        <w:rPr>
          <w:rFonts w:ascii="Calibri" w:hAnsi="Calibri" w:cs="Calibri"/>
          <w:b/>
          <w:u w:val="single"/>
        </w:rPr>
        <w:t>eries:</w:t>
      </w:r>
    </w:p>
    <w:p w:rsidR="00775E33" w:rsidRPr="00587D6A" w:rsidRDefault="00775E33">
      <w:pPr>
        <w:widowControl w:val="0"/>
        <w:rPr>
          <w:rFonts w:ascii="Calibri" w:hAnsi="Calibri" w:cs="Calibri"/>
        </w:rPr>
      </w:pPr>
    </w:p>
    <w:p w:rsidR="00775E33" w:rsidRPr="00587D6A" w:rsidRDefault="00775E33" w:rsidP="00EF3329">
      <w:pPr>
        <w:widowControl w:val="0"/>
        <w:rPr>
          <w:rFonts w:ascii="Calibri" w:hAnsi="Calibri" w:cs="Calibri"/>
        </w:rPr>
      </w:pPr>
      <w:r w:rsidRPr="00587D6A">
        <w:rPr>
          <w:rFonts w:ascii="Calibri" w:hAnsi="Calibri" w:cs="Calibri"/>
        </w:rPr>
        <w:t xml:space="preserve">To connect the cells in series you need to connect the negative (black) terminal of the first cell to the positive (red) terminal of the second cell with a jumper wire (See </w:t>
      </w:r>
      <w:r w:rsidR="00EF3329" w:rsidRPr="00587D6A">
        <w:rPr>
          <w:rFonts w:ascii="Calibri" w:hAnsi="Calibri" w:cs="Calibri"/>
        </w:rPr>
        <w:t>Figures 2.5 and 2.6</w:t>
      </w:r>
      <w:r w:rsidRPr="00587D6A">
        <w:rPr>
          <w:rFonts w:ascii="Calibri" w:hAnsi="Calibri" w:cs="Calibri"/>
        </w:rPr>
        <w:t xml:space="preserve">). The output from the module is then taken from the </w:t>
      </w:r>
      <w:r w:rsidRPr="00587D6A">
        <w:rPr>
          <w:rFonts w:ascii="Calibri" w:hAnsi="Calibri" w:cs="Calibri"/>
          <w:b/>
        </w:rPr>
        <w:t>+</w:t>
      </w:r>
      <w:r w:rsidRPr="00587D6A">
        <w:rPr>
          <w:rFonts w:ascii="Calibri" w:hAnsi="Calibri" w:cs="Calibri"/>
        </w:rPr>
        <w:t xml:space="preserve"> red terminal of cell 1 and the </w:t>
      </w:r>
      <w:r w:rsidRPr="00587D6A">
        <w:rPr>
          <w:rFonts w:ascii="Calibri" w:hAnsi="Calibri" w:cs="Calibri"/>
          <w:b/>
        </w:rPr>
        <w:t>-</w:t>
      </w:r>
      <w:r w:rsidRPr="00587D6A">
        <w:rPr>
          <w:rFonts w:ascii="Calibri" w:hAnsi="Calibri" w:cs="Calibri"/>
        </w:rPr>
        <w:t xml:space="preserve"> black terminal of cell 2. </w:t>
      </w:r>
    </w:p>
    <w:p w:rsidR="00EF3329" w:rsidRPr="00587D6A" w:rsidRDefault="00EF3329" w:rsidP="00EF3329">
      <w:pPr>
        <w:widowControl w:val="0"/>
        <w:rPr>
          <w:rFonts w:ascii="Calibri" w:hAnsi="Calibri" w:cs="Calibri"/>
        </w:rPr>
      </w:pPr>
    </w:p>
    <w:p w:rsidR="00775E33" w:rsidRPr="00587D6A" w:rsidRDefault="00775E33" w:rsidP="00EF3329">
      <w:pPr>
        <w:widowControl w:val="0"/>
        <w:numPr>
          <w:ilvl w:val="0"/>
          <w:numId w:val="9"/>
        </w:numPr>
        <w:rPr>
          <w:rFonts w:ascii="Calibri" w:hAnsi="Calibri" w:cs="Calibri"/>
        </w:rPr>
      </w:pPr>
      <w:r w:rsidRPr="00587D6A">
        <w:rPr>
          <w:rFonts w:ascii="Calibri" w:hAnsi="Calibri" w:cs="Calibri"/>
          <w:b/>
        </w:rPr>
        <w:t>Measure</w:t>
      </w:r>
      <w:r w:rsidRPr="00587D6A">
        <w:rPr>
          <w:rFonts w:ascii="Calibri" w:hAnsi="Calibri" w:cs="Calibri"/>
        </w:rPr>
        <w:t xml:space="preserve"> and </w:t>
      </w:r>
      <w:r w:rsidRPr="00587D6A">
        <w:rPr>
          <w:rFonts w:ascii="Calibri" w:hAnsi="Calibri" w:cs="Calibri"/>
          <w:b/>
        </w:rPr>
        <w:t>record</w:t>
      </w:r>
      <w:r w:rsidRPr="00587D6A">
        <w:rPr>
          <w:rFonts w:ascii="Calibri" w:hAnsi="Calibri" w:cs="Calibri"/>
        </w:rPr>
        <w:t xml:space="preserve"> the </w:t>
      </w:r>
      <w:r w:rsidR="00EF3329" w:rsidRPr="00587D6A">
        <w:rPr>
          <w:rFonts w:ascii="Calibri" w:hAnsi="Calibri" w:cs="Calibri"/>
        </w:rPr>
        <w:t xml:space="preserve">short </w:t>
      </w:r>
      <w:r w:rsidRPr="00587D6A">
        <w:rPr>
          <w:rFonts w:ascii="Calibri" w:hAnsi="Calibri" w:cs="Calibri"/>
        </w:rPr>
        <w:t xml:space="preserve">circuit </w:t>
      </w:r>
      <w:r w:rsidR="00EF3329" w:rsidRPr="00587D6A">
        <w:rPr>
          <w:rFonts w:ascii="Calibri" w:hAnsi="Calibri" w:cs="Calibri"/>
        </w:rPr>
        <w:t>current</w:t>
      </w:r>
      <w:r w:rsidRPr="00587D6A">
        <w:rPr>
          <w:rFonts w:ascii="Calibri" w:hAnsi="Calibri" w:cs="Calibri"/>
        </w:rPr>
        <w:t xml:space="preserve"> of the two cells in series. (Lamps the same distance as before.)</w:t>
      </w:r>
      <w:r w:rsidR="00915F53" w:rsidRPr="00915F53">
        <w:rPr>
          <w:rFonts w:ascii="Calibri" w:hAnsi="Calibri" w:cs="Calibri"/>
          <w:noProof/>
        </w:rPr>
        <w:t xml:space="preserve"> </w:t>
      </w:r>
    </w:p>
    <w:p w:rsidR="00775E33" w:rsidRPr="00587D6A" w:rsidRDefault="00915F53">
      <w:pPr>
        <w:widowControl w:val="0"/>
        <w:tabs>
          <w:tab w:val="left" w:pos="720"/>
        </w:tabs>
        <w:rPr>
          <w:rFonts w:ascii="Calibri" w:hAnsi="Calibri" w:cs="Calibri"/>
          <w:noProof/>
        </w:rPr>
      </w:pPr>
      <w:r>
        <w:rPr>
          <w:rFonts w:ascii="Calibri" w:hAnsi="Calibri" w:cs="Calibri"/>
          <w:noProof/>
        </w:rPr>
        <mc:AlternateContent>
          <mc:Choice Requires="wps">
            <w:drawing>
              <wp:anchor distT="0" distB="0" distL="114300" distR="114300" simplePos="0" relativeHeight="251661312" behindDoc="0" locked="0" layoutInCell="1" allowOverlap="1" wp14:anchorId="749ABC68" wp14:editId="6F3ADAB7">
                <wp:simplePos x="0" y="0"/>
                <wp:positionH relativeFrom="column">
                  <wp:posOffset>4192162</wp:posOffset>
                </wp:positionH>
                <wp:positionV relativeFrom="paragraph">
                  <wp:posOffset>148110</wp:posOffset>
                </wp:positionV>
                <wp:extent cx="532130" cy="299720"/>
                <wp:effectExtent l="0" t="0" r="0" b="5080"/>
                <wp:wrapNone/>
                <wp:docPr id="2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F53" w:rsidRPr="00915F53" w:rsidRDefault="00915F53" w:rsidP="00915F53">
                            <w:pPr>
                              <w:rPr>
                                <w:rFonts w:asciiTheme="minorHAnsi" w:hAnsiTheme="minorHAnsi" w:cstheme="minorHAnsi"/>
                                <w:sz w:val="20"/>
                                <w:szCs w:val="20"/>
                              </w:rPr>
                            </w:pPr>
                            <w:r w:rsidRPr="00915F53">
                              <w:rPr>
                                <w:rFonts w:asciiTheme="minorHAnsi" w:hAnsiTheme="minorHAnsi" w:cstheme="minorHAnsi"/>
                                <w:sz w:val="20"/>
                                <w:szCs w:val="20"/>
                              </w:rPr>
                              <w:t>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30.1pt;margin-top:11.65pt;width:41.9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iT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" filled="f" stroked="f">
                <v:textbox>
                  <w:txbxContent>
                    <w:p w:rsidR="00915F53" w:rsidRPr="00915F53" w:rsidRDefault="00915F53" w:rsidP="00915F53">
                      <w:pPr>
                        <w:rPr>
                          <w:rFonts w:asciiTheme="minorHAnsi" w:hAnsiTheme="minorHAnsi" w:cstheme="minorHAnsi"/>
                          <w:sz w:val="20"/>
                          <w:szCs w:val="20"/>
                        </w:rPr>
                      </w:pPr>
                      <w:r w:rsidRPr="00915F53">
                        <w:rPr>
                          <w:rFonts w:asciiTheme="minorHAnsi" w:hAnsiTheme="minorHAnsi" w:cstheme="minorHAnsi"/>
                          <w:sz w:val="20"/>
                          <w:szCs w:val="20"/>
                        </w:rPr>
                        <w:t>Lamp</w:t>
                      </w:r>
                    </w:p>
                  </w:txbxContent>
                </v:textbox>
              </v:shape>
            </w:pict>
          </mc:Fallback>
        </mc:AlternateContent>
      </w:r>
      <w:r>
        <w:rPr>
          <w:rFonts w:ascii="Calibri" w:hAnsi="Calibri" w:cs="Calibri"/>
          <w:noProof/>
        </w:rPr>
        <mc:AlternateContent>
          <mc:Choice Requires="wps">
            <w:drawing>
              <wp:anchor distT="0" distB="0" distL="114300" distR="114300" simplePos="0" relativeHeight="251659264" behindDoc="0" locked="0" layoutInCell="1" allowOverlap="1" wp14:anchorId="321F74F5" wp14:editId="7BD6990B">
                <wp:simplePos x="0" y="0"/>
                <wp:positionH relativeFrom="column">
                  <wp:posOffset>1460810</wp:posOffset>
                </wp:positionH>
                <wp:positionV relativeFrom="paragraph">
                  <wp:posOffset>202999</wp:posOffset>
                </wp:positionV>
                <wp:extent cx="532130" cy="258398"/>
                <wp:effectExtent l="0" t="0" r="0" b="8890"/>
                <wp:wrapNone/>
                <wp:docPr id="22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58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F53" w:rsidRPr="00915F53" w:rsidRDefault="0042530D" w:rsidP="00915F53">
                            <w:pPr>
                              <w:rPr>
                                <w:rFonts w:asciiTheme="minorHAnsi" w:hAnsiTheme="minorHAnsi" w:cstheme="minorHAnsi"/>
                                <w:sz w:val="20"/>
                                <w:szCs w:val="20"/>
                              </w:rPr>
                            </w:pPr>
                            <w:r>
                              <w:rPr>
                                <w:rFonts w:asciiTheme="minorHAnsi" w:hAnsiTheme="minorHAnsi" w:cstheme="minorHAnsi"/>
                                <w:sz w:val="20"/>
                                <w:szCs w:val="20"/>
                              </w:rPr>
                              <w:t>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115pt;margin-top:16pt;width:41.9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3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" filled="f" stroked="f">
                <v:textbox>
                  <w:txbxContent>
                    <w:p w:rsidR="00915F53" w:rsidRPr="00915F53" w:rsidRDefault="0042530D" w:rsidP="00915F53">
                      <w:pPr>
                        <w:rPr>
                          <w:rFonts w:asciiTheme="minorHAnsi" w:hAnsiTheme="minorHAnsi" w:cstheme="minorHAnsi"/>
                          <w:sz w:val="20"/>
                          <w:szCs w:val="20"/>
                        </w:rPr>
                      </w:pPr>
                      <w:r>
                        <w:rPr>
                          <w:rFonts w:asciiTheme="minorHAnsi" w:hAnsiTheme="minorHAnsi" w:cstheme="minorHAnsi"/>
                          <w:sz w:val="20"/>
                          <w:szCs w:val="20"/>
                        </w:rPr>
                        <w:t>Lamp</w:t>
                      </w:r>
                    </w:p>
                  </w:txbxContent>
                </v:textbox>
              </v:shape>
            </w:pict>
          </mc:Fallback>
        </mc:AlternateContent>
      </w:r>
      <w:r w:rsidR="00885EC1">
        <w:rPr>
          <w:rFonts w:ascii="Calibri" w:hAnsi="Calibri" w:cs="Calibri"/>
          <w:b/>
          <w:noProof/>
        </w:rPr>
        <mc:AlternateContent>
          <mc:Choice Requires="wps">
            <w:drawing>
              <wp:anchor distT="0" distB="0" distL="114300" distR="114300" simplePos="0" relativeHeight="251643904" behindDoc="0" locked="0" layoutInCell="1" allowOverlap="1">
                <wp:simplePos x="0" y="0"/>
                <wp:positionH relativeFrom="column">
                  <wp:posOffset>3253105</wp:posOffset>
                </wp:positionH>
                <wp:positionV relativeFrom="paragraph">
                  <wp:posOffset>293370</wp:posOffset>
                </wp:positionV>
                <wp:extent cx="323850" cy="277495"/>
                <wp:effectExtent l="0" t="0" r="4445" b="63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29" w:rsidRDefault="00EF3329" w:rsidP="00EF332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61" type="#_x0000_t202" style="position:absolute;margin-left:256.15pt;margin-top:23.1pt;width:25.5pt;height:21.8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" filled="f" stroked="f">
                <v:textbox style="mso-fit-shape-to-text:t">
                  <w:txbxContent>
                    <w:p w:rsidR="008F1E82" w:rsidRPr="00B07F7D" w:rsidRDefault="003509B9" w:rsidP="008F1E82">
                      <w:pPr>
                        <w:rPr>
                          <w:rFonts w:ascii="Calibri" w:hAnsi="Calibri" w:cs="Calibri"/>
                        </w:rPr>
                      </w:pPr>
                      <w:r w:rsidRPr="00B07F7D">
                        <w:rPr>
                          <w:rFonts w:ascii="Calibri" w:hAnsi="Calibri" w:cs="Calibri"/>
                        </w:rPr>
                        <w:t>V</w:t>
                      </w:r>
                    </w:p>
                  </w:txbxContent>
                </v:textbox>
              </v:shape>
            </w:pict>
          </mc:Fallback>
        </mc:AlternateContent>
      </w:r>
      <w:r w:rsidR="00885EC1">
        <w:rPr>
          <w:rFonts w:ascii="Calibri" w:hAnsi="Calibri" w:cs="Calibri"/>
          <w:b/>
          <w:noProof/>
        </w:rPr>
        <mc:AlternateContent>
          <mc:Choice Requires="wps">
            <w:drawing>
              <wp:anchor distT="0" distB="0" distL="114300" distR="114300" simplePos="0" relativeHeight="251649024" behindDoc="0" locked="0" layoutInCell="1" allowOverlap="1">
                <wp:simplePos x="0" y="0"/>
                <wp:positionH relativeFrom="column">
                  <wp:posOffset>4625975</wp:posOffset>
                </wp:positionH>
                <wp:positionV relativeFrom="paragraph">
                  <wp:posOffset>100965</wp:posOffset>
                </wp:positionV>
                <wp:extent cx="532130" cy="299720"/>
                <wp:effectExtent l="0" t="0" r="4445" b="0"/>
                <wp:wrapNone/>
                <wp:docPr id="9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E33" w:rsidRDefault="00775E33">
                            <w:pPr>
                              <w:widowControl w:val="0"/>
                              <w:jc w:val="center"/>
                              <w:rPr>
                                <w:rFonts w:ascii="Times New Roman" w:eastAsia="Times New Roman" w:hAnsi="Times New Roman"/>
                                <w:color w:val="auto"/>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2" type="#_x0000_t202" style="position:absolute;margin-left:364.25pt;margin-top:7.95pt;width:41.9pt;height:2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nuwIAAMM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" filled="f" stroked="f">
                <v:textbox>
                  <w:txbxContent>
                    <w:p w:rsidR="003509B9" w:rsidRPr="00B07F7D" w:rsidRDefault="003509B9" w:rsidP="003509B9">
                      <w:pPr>
                        <w:widowControl w:val="0"/>
                        <w:rPr>
                          <w:rFonts w:ascii="Calibri" w:eastAsia="Times New Roman" w:hAnsi="Calibri" w:cs="Calibri"/>
                          <w:color w:val="auto"/>
                          <w:sz w:val="20"/>
                        </w:rPr>
                      </w:pPr>
                      <w:r w:rsidRPr="00B07F7D">
                        <w:rPr>
                          <w:rFonts w:ascii="Calibri" w:eastAsia="Times New Roman" w:hAnsi="Calibri" w:cs="Calibri"/>
                          <w:color w:val="auto"/>
                          <w:sz w:val="20"/>
                        </w:rPr>
                        <w:t>Lamp</w:t>
                      </w:r>
                    </w:p>
                  </w:txbxContent>
                </v:textbox>
              </v:shape>
            </w:pict>
          </mc:Fallback>
        </mc:AlternateContent>
      </w:r>
      <w:r w:rsidR="00885EC1">
        <w:rPr>
          <w:rFonts w:ascii="Calibri" w:hAnsi="Calibri" w:cs="Calibri"/>
          <w:noProof/>
        </w:rPr>
        <mc:AlternateContent>
          <mc:Choice Requires="wps">
            <w:drawing>
              <wp:anchor distT="0" distB="0" distL="114300" distR="114300" simplePos="0" relativeHeight="251646976" behindDoc="0" locked="0" layoutInCell="1" allowOverlap="1">
                <wp:simplePos x="0" y="0"/>
                <wp:positionH relativeFrom="column">
                  <wp:posOffset>927735</wp:posOffset>
                </wp:positionH>
                <wp:positionV relativeFrom="paragraph">
                  <wp:posOffset>152400</wp:posOffset>
                </wp:positionV>
                <wp:extent cx="532130" cy="299720"/>
                <wp:effectExtent l="3810" t="0" r="0" b="0"/>
                <wp:wrapNone/>
                <wp:docPr id="9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29" w:rsidRPr="00915F53" w:rsidRDefault="00915F53" w:rsidP="00EF3329">
                            <w:pPr>
                              <w:rPr>
                                <w:rFonts w:asciiTheme="minorHAnsi" w:hAnsiTheme="minorHAnsi" w:cstheme="minorHAnsi"/>
                                <w:sz w:val="20"/>
                                <w:szCs w:val="20"/>
                              </w:rPr>
                            </w:pPr>
                            <w:r w:rsidRPr="00915F53">
                              <w:rPr>
                                <w:rFonts w:asciiTheme="minorHAnsi" w:hAnsiTheme="minorHAnsi" w:cstheme="minorHAnsi"/>
                                <w:sz w:val="20"/>
                                <w:szCs w:val="20"/>
                              </w:rPr>
                              <w:t>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73.05pt;margin-top:12pt;width:41.9pt;height:2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FH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" filled="f" stroked="f">
                <v:textbox>
                  <w:txbxContent>
                    <w:p w:rsidR="00EF3329" w:rsidRPr="00915F53" w:rsidRDefault="00915F53" w:rsidP="00EF3329">
                      <w:pPr>
                        <w:rPr>
                          <w:rFonts w:asciiTheme="minorHAnsi" w:hAnsiTheme="minorHAnsi" w:cstheme="minorHAnsi"/>
                          <w:sz w:val="20"/>
                          <w:szCs w:val="20"/>
                        </w:rPr>
                      </w:pPr>
                      <w:r w:rsidRPr="00915F53">
                        <w:rPr>
                          <w:rFonts w:asciiTheme="minorHAnsi" w:hAnsiTheme="minorHAnsi" w:cstheme="minorHAnsi"/>
                          <w:sz w:val="20"/>
                          <w:szCs w:val="20"/>
                        </w:rPr>
                        <w:t>Lamp</w:t>
                      </w:r>
                    </w:p>
                  </w:txbxContent>
                </v:textbox>
              </v:shape>
            </w:pict>
          </mc:Fallback>
        </mc:AlternateContent>
      </w:r>
      <w:r w:rsidR="00885EC1">
        <w:rPr>
          <w:rFonts w:ascii="Calibri" w:hAnsi="Calibri" w:cs="Calibri"/>
          <w:noProof/>
        </w:rPr>
        <mc:AlternateContent>
          <mc:Choice Requires="wps">
            <w:drawing>
              <wp:anchor distT="0" distB="0" distL="114300" distR="114300" simplePos="0" relativeHeight="251645952" behindDoc="0" locked="0" layoutInCell="1" allowOverlap="1">
                <wp:simplePos x="0" y="0"/>
                <wp:positionH relativeFrom="column">
                  <wp:posOffset>4048125</wp:posOffset>
                </wp:positionH>
                <wp:positionV relativeFrom="paragraph">
                  <wp:posOffset>95250</wp:posOffset>
                </wp:positionV>
                <wp:extent cx="550545" cy="356870"/>
                <wp:effectExtent l="0" t="0" r="1905" b="0"/>
                <wp:wrapNone/>
                <wp:docPr id="9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E33" w:rsidRDefault="00775E33">
                            <w:pPr>
                              <w:widowControl w:val="0"/>
                              <w:rPr>
                                <w:rFonts w:ascii="Times New Roman" w:eastAsia="Times New Roman" w:hAnsi="Times New Roman"/>
                                <w:color w:val="auto"/>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4" type="#_x0000_t202" style="position:absolute;margin-left:318.75pt;margin-top:7.5pt;width:43.35pt;height:2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qJug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" filled="f" stroked="f">
                <v:textbox>
                  <w:txbxContent>
                    <w:p w:rsidR="00EF3329" w:rsidRPr="00B07F7D" w:rsidRDefault="00EF3329" w:rsidP="00EF3329">
                      <w:pPr>
                        <w:widowControl w:val="0"/>
                        <w:rPr>
                          <w:rFonts w:ascii="Calibri" w:eastAsia="Times New Roman" w:hAnsi="Calibri" w:cs="Calibri"/>
                          <w:color w:val="auto"/>
                          <w:sz w:val="20"/>
                        </w:rPr>
                      </w:pPr>
                      <w:r w:rsidRPr="00B07F7D">
                        <w:rPr>
                          <w:rFonts w:ascii="Calibri" w:eastAsia="Times New Roman" w:hAnsi="Calibri" w:cs="Calibri"/>
                          <w:color w:val="auto"/>
                          <w:sz w:val="20"/>
                        </w:rPr>
                        <w:t>Lamp</w:t>
                      </w:r>
                    </w:p>
                  </w:txbxContent>
                </v:textbox>
              </v:shape>
            </w:pict>
          </mc:Fallback>
        </mc:AlternateContent>
      </w:r>
      <w:r w:rsidR="00885EC1">
        <w:rPr>
          <w:rFonts w:ascii="Calibri" w:hAnsi="Calibri" w:cs="Calibri"/>
          <w:noProof/>
        </w:rPr>
        <mc:AlternateContent>
          <mc:Choice Requires="wps">
            <w:drawing>
              <wp:anchor distT="0" distB="0" distL="114300" distR="114300" simplePos="0" relativeHeight="251642880" behindDoc="0" locked="0" layoutInCell="1" allowOverlap="1">
                <wp:simplePos x="0" y="0"/>
                <wp:positionH relativeFrom="column">
                  <wp:posOffset>120015</wp:posOffset>
                </wp:positionH>
                <wp:positionV relativeFrom="paragraph">
                  <wp:posOffset>354330</wp:posOffset>
                </wp:positionV>
                <wp:extent cx="275590" cy="277495"/>
                <wp:effectExtent l="0" t="1905" r="4445"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29" w:rsidRPr="00915F53" w:rsidRDefault="00915F53" w:rsidP="00EF3329">
                            <w:pPr>
                              <w:widowControl w:val="0"/>
                              <w:rPr>
                                <w:rFonts w:asciiTheme="minorHAnsi" w:eastAsia="Times New Roman" w:hAnsiTheme="minorHAnsi" w:cstheme="minorHAnsi"/>
                                <w:color w:val="auto"/>
                              </w:rPr>
                            </w:pPr>
                            <w:r w:rsidRPr="00915F53">
                              <w:rPr>
                                <w:rFonts w:asciiTheme="minorHAnsi" w:eastAsia="Times New Roman" w:hAnsiTheme="minorHAnsi" w:cstheme="minorHAnsi"/>
                                <w:color w:val="auto"/>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9.45pt;margin-top:27.9pt;width:21.7pt;height:2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Ex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" filled="f" stroked="f">
                <v:textbox>
                  <w:txbxContent>
                    <w:p w:rsidR="00EF3329" w:rsidRPr="00915F53" w:rsidRDefault="00915F53" w:rsidP="00EF3329">
                      <w:pPr>
                        <w:widowControl w:val="0"/>
                        <w:rPr>
                          <w:rFonts w:asciiTheme="minorHAnsi" w:eastAsia="Times New Roman" w:hAnsiTheme="minorHAnsi" w:cstheme="minorHAnsi"/>
                          <w:color w:val="auto"/>
                        </w:rPr>
                      </w:pPr>
                      <w:r w:rsidRPr="00915F53">
                        <w:rPr>
                          <w:rFonts w:asciiTheme="minorHAnsi" w:eastAsia="Times New Roman" w:hAnsiTheme="minorHAnsi" w:cstheme="minorHAnsi"/>
                          <w:color w:val="auto"/>
                        </w:rPr>
                        <w:t>A</w:t>
                      </w:r>
                    </w:p>
                  </w:txbxContent>
                </v:textbox>
              </v:shape>
            </w:pict>
          </mc:Fallback>
        </mc:AlternateContent>
      </w:r>
      <w:r w:rsidR="00EF3329" w:rsidRPr="00587D6A">
        <w:rPr>
          <w:rFonts w:ascii="Calibri" w:hAnsi="Calibri" w:cs="Calibri"/>
        </w:rPr>
        <w:t xml:space="preserve"> </w:t>
      </w:r>
      <w:r w:rsidR="00885EC1">
        <w:rPr>
          <w:rFonts w:ascii="Calibri" w:hAnsi="Calibri" w:cs="Calibri"/>
          <w:noProof/>
        </w:rPr>
        <mc:AlternateContent>
          <mc:Choice Requires="wpg">
            <w:drawing>
              <wp:inline distT="0" distB="0" distL="0" distR="0">
                <wp:extent cx="1993900" cy="1168400"/>
                <wp:effectExtent l="9525" t="9525" r="15875" b="12700"/>
                <wp:docPr id="5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168400"/>
                          <a:chOff x="0" y="0"/>
                          <a:chExt cx="2990" cy="1840"/>
                        </a:xfrm>
                      </wpg:grpSpPr>
                      <wpg:grpSp>
                        <wpg:cNvPr id="56" name="Group 155"/>
                        <wpg:cNvGrpSpPr>
                          <a:grpSpLocks/>
                        </wpg:cNvGrpSpPr>
                        <wpg:grpSpPr bwMode="auto">
                          <a:xfrm>
                            <a:off x="0" y="0"/>
                            <a:ext cx="2990" cy="1840"/>
                            <a:chOff x="0" y="0"/>
                            <a:chExt cx="2990" cy="1840"/>
                          </a:xfrm>
                        </wpg:grpSpPr>
                        <wpg:grpSp>
                          <wpg:cNvPr id="57" name="Group 156"/>
                          <wpg:cNvGrpSpPr>
                            <a:grpSpLocks/>
                          </wpg:cNvGrpSpPr>
                          <wpg:grpSpPr bwMode="auto">
                            <a:xfrm>
                              <a:off x="0" y="422"/>
                              <a:ext cx="642" cy="1035"/>
                              <a:chOff x="0" y="0"/>
                              <a:chExt cx="642" cy="1035"/>
                            </a:xfrm>
                          </wpg:grpSpPr>
                          <wps:wsp>
                            <wps:cNvPr id="58" name="Rectangle 157"/>
                            <wps:cNvSpPr>
                              <a:spLocks/>
                            </wps:cNvSpPr>
                            <wps:spPr bwMode="auto">
                              <a:xfrm>
                                <a:off x="0" y="0"/>
                                <a:ext cx="642" cy="103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F3329" w:rsidRDefault="00EF3329" w:rsidP="00EF3329">
                                  <w:pPr>
                                    <w:pStyle w:val="FreeFormA"/>
                                    <w:rPr>
                                      <w:rFonts w:ascii="Times New Roman" w:eastAsia="Times New Roman" w:hAnsi="Times New Roman"/>
                                      <w:noProof/>
                                      <w:color w:val="auto"/>
                                      <w:sz w:val="20"/>
                                    </w:rPr>
                                  </w:pPr>
                                </w:p>
                              </w:txbxContent>
                            </wps:txbx>
                            <wps:bodyPr rot="0" vert="horz" wrap="square" lIns="25400" tIns="25400" rIns="25400" bIns="25400" anchor="t" anchorCtr="0" upright="1">
                              <a:noAutofit/>
                            </wps:bodyPr>
                          </wps:wsp>
                          <wps:wsp>
                            <wps:cNvPr id="59" name="Rectangle 158"/>
                            <wps:cNvSpPr>
                              <a:spLocks/>
                            </wps:cNvSpPr>
                            <wps:spPr bwMode="auto">
                              <a:xfrm>
                                <a:off x="81" y="7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9B9" w:rsidRDefault="003509B9" w:rsidP="00EF3329">
                                  <w:pPr>
                                    <w:widowControl w:val="0"/>
                                    <w:jc w:val="center"/>
                                    <w:rPr>
                                      <w:rFonts w:ascii="Times New Roman" w:eastAsia="Times New Roman" w:hAnsi="Times New Roman"/>
                                      <w:noProof/>
                                      <w:color w:val="auto"/>
                                      <w:sz w:val="20"/>
                                    </w:rPr>
                                  </w:pPr>
                                </w:p>
                              </w:txbxContent>
                            </wps:txbx>
                            <wps:bodyPr rot="0" vert="horz" wrap="square" lIns="25400" tIns="25400" rIns="25400" bIns="25400" anchor="t" anchorCtr="0" upright="1">
                              <a:noAutofit/>
                            </wps:bodyPr>
                          </wps:wsp>
                          <wps:wsp>
                            <wps:cNvPr id="60" name="Oval 159"/>
                            <wps:cNvSpPr>
                              <a:spLocks/>
                            </wps:cNvSpPr>
                            <wps:spPr bwMode="auto">
                              <a:xfrm>
                                <a:off x="115" y="383"/>
                                <a:ext cx="422" cy="42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2A00" w:rsidRDefault="002B2A00"/>
                              </w:txbxContent>
                            </wps:txbx>
                            <wps:bodyPr rot="0" vert="horz" wrap="square" lIns="0" tIns="0" rIns="0" bIns="0" anchor="t" anchorCtr="0" upright="1">
                              <a:noAutofit/>
                            </wps:bodyPr>
                          </wps:wsp>
                          <wps:wsp>
                            <wps:cNvPr id="61" name="Oval 160"/>
                            <wps:cNvSpPr>
                              <a:spLocks/>
                            </wps:cNvSpPr>
                            <wps:spPr bwMode="auto">
                              <a:xfrm>
                                <a:off x="77" y="920"/>
                                <a:ext cx="76" cy="77"/>
                              </a:xfrm>
                              <a:prstGeom prst="ellipse">
                                <a:avLst/>
                              </a:prstGeom>
                              <a:solidFill>
                                <a:srgbClr val="FF0000"/>
                              </a:solidFill>
                              <a:ln w="9525">
                                <a:solidFill>
                                  <a:srgbClr val="000000"/>
                                </a:solidFill>
                                <a:round/>
                                <a:headEnd/>
                                <a:tailEnd/>
                              </a:ln>
                            </wps:spPr>
                            <wps:txbx>
                              <w:txbxContent>
                                <w:p w:rsidR="00EF3329" w:rsidRDefault="00EF3329" w:rsidP="00EF3329"/>
                              </w:txbxContent>
                            </wps:txbx>
                            <wps:bodyPr rot="0" vert="horz" wrap="square" lIns="0" tIns="0" rIns="0" bIns="0" anchor="t" anchorCtr="0" upright="1">
                              <a:noAutofit/>
                            </wps:bodyPr>
                          </wps:wsp>
                          <wps:wsp>
                            <wps:cNvPr id="62" name="Oval 161"/>
                            <wps:cNvSpPr>
                              <a:spLocks/>
                            </wps:cNvSpPr>
                            <wps:spPr bwMode="auto">
                              <a:xfrm>
                                <a:off x="268" y="920"/>
                                <a:ext cx="77" cy="7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txbx>
                              <w:txbxContent>
                                <w:p w:rsidR="003509B9" w:rsidRDefault="003509B9"/>
                              </w:txbxContent>
                            </wps:txbx>
                            <wps:bodyPr rot="0" vert="horz" wrap="square" lIns="0" tIns="0" rIns="0" bIns="0" anchor="t" anchorCtr="0" upright="1">
                              <a:noAutofit/>
                            </wps:bodyPr>
                          </wps:wsp>
                          <wps:wsp>
                            <wps:cNvPr id="63" name="Oval 162"/>
                            <wps:cNvSpPr>
                              <a:spLocks/>
                            </wps:cNvSpPr>
                            <wps:spPr bwMode="auto">
                              <a:xfrm>
                                <a:off x="422" y="920"/>
                                <a:ext cx="76" cy="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2A00" w:rsidRDefault="002B2A00"/>
                              </w:txbxContent>
                            </wps:txbx>
                            <wps:bodyPr rot="0" vert="horz" wrap="square" lIns="0" tIns="0" rIns="0" bIns="0" anchor="t" anchorCtr="0" upright="1">
                              <a:noAutofit/>
                            </wps:bodyPr>
                          </wps:wsp>
                          <wps:wsp>
                            <wps:cNvPr id="64" name="Rectangle 163"/>
                            <wps:cNvSpPr>
                              <a:spLocks/>
                            </wps:cNvSpPr>
                            <wps:spPr bwMode="auto">
                              <a:xfrm rot="-20280000">
                                <a:off x="230" y="613"/>
                                <a:ext cx="307" cy="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2A00" w:rsidRDefault="002B2A00"/>
                              </w:txbxContent>
                            </wps:txbx>
                            <wps:bodyPr rot="0" vert="horz" wrap="square" lIns="0" tIns="0" rIns="0" bIns="0" anchor="t" anchorCtr="0" upright="1">
                              <a:noAutofit/>
                            </wps:bodyPr>
                          </wps:wsp>
                        </wpg:grpSp>
                        <pic:pic xmlns:pic="http://schemas.openxmlformats.org/drawingml/2006/picture">
                          <pic:nvPicPr>
                            <pic:cNvPr id="65" name="Picture 164"/>
                            <pic:cNvPicPr>
                              <a:picLocks noChangeAspect="1" noChangeArrowheads="1"/>
                            </pic:cNvPicPr>
                          </pic:nvPicPr>
                          <pic:blipFill>
                            <a:blip r:embed="rId15" cstate="print">
                              <a:extLst>
                                <a:ext uri="{28A0092B-C50C-407E-A947-70E740481C1C}">
                                  <a14:useLocalDpi xmlns:a14="http://schemas.microsoft.com/office/drawing/2010/main" val="0"/>
                                </a:ext>
                              </a:extLst>
                            </a:blip>
                            <a:srcRect l="9966" t="10872" r="9966" b="26889"/>
                            <a:stretch>
                              <a:fillRect/>
                            </a:stretch>
                          </pic:blipFill>
                          <pic:spPr bwMode="auto">
                            <a:xfrm>
                              <a:off x="1265" y="805"/>
                              <a:ext cx="1566"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cNvPr id="66" name="Group 165"/>
                          <wpg:cNvGrpSpPr>
                            <a:grpSpLocks/>
                          </wpg:cNvGrpSpPr>
                          <wpg:grpSpPr bwMode="auto">
                            <a:xfrm>
                              <a:off x="1265" y="0"/>
                              <a:ext cx="1664" cy="751"/>
                              <a:chOff x="0" y="0"/>
                              <a:chExt cx="1664" cy="751"/>
                            </a:xfrm>
                          </wpg:grpSpPr>
                          <wpg:grpSp>
                            <wpg:cNvPr id="67" name="Group 166"/>
                            <wpg:cNvGrpSpPr>
                              <a:grpSpLocks/>
                            </wpg:cNvGrpSpPr>
                            <wpg:grpSpPr bwMode="auto">
                              <a:xfrm>
                                <a:off x="0" y="0"/>
                                <a:ext cx="805" cy="751"/>
                                <a:chOff x="0" y="0"/>
                                <a:chExt cx="805" cy="751"/>
                              </a:xfrm>
                            </wpg:grpSpPr>
                            <wps:wsp>
                              <wps:cNvPr id="68" name="Oval 167"/>
                              <wps:cNvSpPr>
                                <a:spLocks/>
                              </wps:cNvSpPr>
                              <wps:spPr bwMode="auto">
                                <a:xfrm>
                                  <a:off x="0" y="0"/>
                                  <a:ext cx="805" cy="7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509B9" w:rsidRDefault="003509B9"/>
                                </w:txbxContent>
                              </wps:txbx>
                              <wps:bodyPr rot="0" vert="horz" wrap="square" lIns="0" tIns="0" rIns="0" bIns="0" anchor="t" anchorCtr="0" upright="1">
                                <a:noAutofit/>
                              </wps:bodyPr>
                            </wps:wsp>
                            <wps:wsp>
                              <wps:cNvPr id="69" name="Rectangle 168"/>
                              <wps:cNvSpPr>
                                <a:spLocks/>
                              </wps:cNvSpPr>
                              <wps:spPr bwMode="auto">
                                <a:xfrm>
                                  <a:off x="134" y="188"/>
                                  <a:ext cx="56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25400" tIns="25400" rIns="25400" bIns="25400" anchor="t" anchorCtr="0" upright="1">
                                <a:noAutofit/>
                              </wps:bodyPr>
                            </wps:wsp>
                          </wpg:grpSp>
                          <wpg:grpSp>
                            <wpg:cNvPr id="70" name="Group 169"/>
                            <wpg:cNvGrpSpPr>
                              <a:grpSpLocks/>
                            </wpg:cNvGrpSpPr>
                            <wpg:grpSpPr bwMode="auto">
                              <a:xfrm>
                                <a:off x="859" y="0"/>
                                <a:ext cx="805" cy="751"/>
                                <a:chOff x="0" y="0"/>
                                <a:chExt cx="805" cy="751"/>
                              </a:xfrm>
                            </wpg:grpSpPr>
                            <wps:wsp>
                              <wps:cNvPr id="71" name="Oval 170"/>
                              <wps:cNvSpPr>
                                <a:spLocks/>
                              </wps:cNvSpPr>
                              <wps:spPr bwMode="auto">
                                <a:xfrm>
                                  <a:off x="0" y="0"/>
                                  <a:ext cx="805" cy="7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2" name="Rectangle 171"/>
                              <wps:cNvSpPr>
                                <a:spLocks/>
                              </wps:cNvSpPr>
                              <wps:spPr bwMode="auto">
                                <a:xfrm>
                                  <a:off x="134" y="215"/>
                                  <a:ext cx="56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3329" w:rsidRDefault="00EF3329" w:rsidP="00EF3329">
                                    <w:pPr>
                                      <w:pStyle w:val="FreeFormA"/>
                                      <w:rPr>
                                        <w:rFonts w:ascii="Times New Roman" w:eastAsia="Times New Roman" w:hAnsi="Times New Roman"/>
                                        <w:noProof/>
                                        <w:color w:val="auto"/>
                                        <w:sz w:val="20"/>
                                      </w:rPr>
                                    </w:pPr>
                                  </w:p>
                                </w:txbxContent>
                              </wps:txbx>
                              <wps:bodyPr rot="0" vert="horz" wrap="square" lIns="25400" tIns="25400" rIns="25400" bIns="25400" anchor="t" anchorCtr="0" upright="1">
                                <a:noAutofit/>
                              </wps:bodyPr>
                            </wps:wsp>
                          </wpg:grpSp>
                        </wpg:grpSp>
                        <wps:wsp>
                          <wps:cNvPr id="73" name="Line 172"/>
                          <wps:cNvCnPr/>
                          <wps:spPr bwMode="auto">
                            <a:xfrm>
                              <a:off x="1418" y="1763"/>
                              <a:ext cx="1572" cy="0"/>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g:grpSp>
                          <wpg:cNvPr id="74" name="Group 173"/>
                          <wpg:cNvGrpSpPr>
                            <a:grpSpLocks/>
                          </wpg:cNvGrpSpPr>
                          <wpg:grpSpPr bwMode="auto">
                            <a:xfrm>
                              <a:off x="115" y="882"/>
                              <a:ext cx="2645" cy="958"/>
                              <a:chOff x="0" y="0"/>
                              <a:chExt cx="2645" cy="958"/>
                            </a:xfrm>
                          </wpg:grpSpPr>
                          <wps:wsp>
                            <wps:cNvPr id="75" name="Line 174"/>
                            <wps:cNvCnPr/>
                            <wps:spPr bwMode="auto">
                              <a:xfrm flipH="1" flipV="1">
                                <a:off x="2568" y="805"/>
                                <a:ext cx="77" cy="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 name="Group 175"/>
                            <wpg:cNvGrpSpPr>
                              <a:grpSpLocks/>
                            </wpg:cNvGrpSpPr>
                            <wpg:grpSpPr bwMode="auto">
                              <a:xfrm>
                                <a:off x="0" y="0"/>
                                <a:ext cx="2645" cy="958"/>
                                <a:chOff x="0" y="0"/>
                                <a:chExt cx="2645" cy="958"/>
                              </a:xfrm>
                            </wpg:grpSpPr>
                            <wps:wsp>
                              <wps:cNvPr id="77" name="Line 176"/>
                              <wps:cNvCnPr/>
                              <wps:spPr bwMode="auto">
                                <a:xfrm>
                                  <a:off x="192" y="537"/>
                                  <a:ext cx="0" cy="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77"/>
                              <wps:cNvCnPr/>
                              <wps:spPr bwMode="auto">
                                <a:xfrm>
                                  <a:off x="192" y="958"/>
                                  <a:ext cx="2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 name="Group 178"/>
                              <wpg:cNvGrpSpPr>
                                <a:grpSpLocks/>
                              </wpg:cNvGrpSpPr>
                              <wpg:grpSpPr bwMode="auto">
                                <a:xfrm>
                                  <a:off x="2607" y="882"/>
                                  <a:ext cx="38" cy="76"/>
                                  <a:chOff x="0" y="0"/>
                                  <a:chExt cx="38" cy="76"/>
                                </a:xfrm>
                              </wpg:grpSpPr>
                              <wps:wsp>
                                <wps:cNvPr id="80" name="Line 179"/>
                                <wps:cNvCnPr/>
                                <wps:spPr bwMode="auto">
                                  <a:xfrm flipV="1">
                                    <a:off x="0" y="38"/>
                                    <a:ext cx="0"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80"/>
                                <wps:cNvCnPr/>
                                <wps:spPr bwMode="auto">
                                  <a:xfrm flipV="1">
                                    <a:off x="0" y="0"/>
                                    <a:ext cx="38"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 name="Group 181"/>
                              <wpg:cNvGrpSpPr>
                                <a:grpSpLocks/>
                              </wpg:cNvGrpSpPr>
                              <wpg:grpSpPr bwMode="auto">
                                <a:xfrm>
                                  <a:off x="0" y="0"/>
                                  <a:ext cx="1265" cy="728"/>
                                  <a:chOff x="0" y="0"/>
                                  <a:chExt cx="1265" cy="728"/>
                                </a:xfrm>
                              </wpg:grpSpPr>
                              <wps:wsp>
                                <wps:cNvPr id="83" name="Line 182"/>
                                <wps:cNvCnPr/>
                                <wps:spPr bwMode="auto">
                                  <a:xfrm>
                                    <a:off x="268" y="652"/>
                                    <a:ext cx="6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83"/>
                                <wps:cNvCnPr/>
                                <wps:spPr bwMode="auto">
                                  <a:xfrm flipV="1">
                                    <a:off x="882" y="0"/>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84"/>
                                <wps:cNvCnPr/>
                                <wps:spPr bwMode="auto">
                                  <a:xfrm>
                                    <a:off x="882" y="0"/>
                                    <a:ext cx="3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85"/>
                                <wps:cNvCnPr/>
                                <wps:spPr bwMode="auto">
                                  <a:xfrm>
                                    <a:off x="0" y="498"/>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86"/>
                                <wps:cNvCnPr/>
                                <wps:spPr bwMode="auto">
                                  <a:xfrm flipH="1">
                                    <a:off x="192" y="652"/>
                                    <a:ext cx="76"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87"/>
                                <wps:cNvCnPr/>
                                <wps:spPr bwMode="auto">
                                  <a:xfrm flipH="1" flipV="1">
                                    <a:off x="115" y="652"/>
                                    <a:ext cx="77"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88"/>
                                <wps:cNvCnPr/>
                                <wps:spPr bwMode="auto">
                                  <a:xfrm flipH="1">
                                    <a:off x="0" y="652"/>
                                    <a:ext cx="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90" name="Line 189"/>
                        <wps:cNvCnPr/>
                        <wps:spPr bwMode="auto">
                          <a:xfrm>
                            <a:off x="1418" y="1687"/>
                            <a:ext cx="0" cy="76"/>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91" name="Line 190"/>
                        <wps:cNvCnPr/>
                        <wps:spPr bwMode="auto">
                          <a:xfrm>
                            <a:off x="2951" y="882"/>
                            <a:ext cx="0" cy="881"/>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92" name="Line 191"/>
                        <wps:cNvCnPr/>
                        <wps:spPr bwMode="auto">
                          <a:xfrm>
                            <a:off x="2760" y="882"/>
                            <a:ext cx="191" cy="0"/>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066" style="width:157pt;height:92pt;mso-position-horizontal-relative:char;mso-position-vertical-relative:line" coordsize="2990,1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">
                <v:group id="Group 155" o:spid="_x0000_s1067" style="position:absolute;width:2990;height:1840" coordsize="2990,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56" o:spid="_x0000_s1068" style="position:absolute;top:422;width:642;height:1035" coordsize="64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57" o:spid="_x0000_s1069" style="position:absolute;width:642;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vHMEA&#10;AADbAAAADwAAAGRycy9kb3ducmV2LnhtbERPz2vCMBS+D/wfwhO8zXQFy+iMUqbrhjfr2K7P5tkU&#10;m5fSZLb775eDsOPH93u9nWwnbjT41rGCp2UCgrh2uuVGwefp7fEZhA/IGjvHpOCXPGw3s4c15tqN&#10;fKRbFRoRQ9jnqMCE0OdS+tqQRb90PXHkLm6wGCIcGqkHHGO47WSaJJm02HJsMNjTq6H6Wv1YBWl1&#10;NMl7Vp72F3n42p2r8tsWpVKL+VS8gAg0hX/x3f2hFazi2P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RbxzBAAAA2wAAAA8AAAAAAAAAAAAAAAAAmAIAAGRycy9kb3du&#10;cmV2LnhtbFBLBQYAAAAABAAEAPUAAACGAwAAAAA=&#10;" filled="f">
                      <v:stroke joinstyle="round"/>
                      <v:path arrowok="t"/>
                      <v:textbox inset="2pt,2pt,2pt,2pt">
                        <w:txbxContent>
                          <w:p w:rsidR="00EF3329" w:rsidRDefault="00EF3329" w:rsidP="00EF3329">
                            <w:pPr>
                              <w:pStyle w:val="FreeFormA"/>
                              <w:rPr>
                                <w:rFonts w:ascii="Times New Roman" w:eastAsia="Times New Roman" w:hAnsi="Times New Roman"/>
                                <w:noProof/>
                                <w:color w:val="auto"/>
                                <w:sz w:val="20"/>
                              </w:rPr>
                            </w:pPr>
                          </w:p>
                        </w:txbxContent>
                      </v:textbox>
                    </v:rect>
                    <v:rect id="Rectangle 158" o:spid="_x0000_s1070" style="position:absolute;left:81;top:77;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vKcQA&#10;AADbAAAADwAAAGRycy9kb3ducmV2LnhtbESPQWvCQBSE7wX/w/IKvdVNxJY0dRURAz1VGnPx9sg+&#10;k9js25BdNfrrXUHwOMzMN8xsMZhWnKh3jWUF8TgCQVxa3XCloNhm7wkI55E1tpZJwYUcLOajlxmm&#10;2p75j065r0SAsEtRQe19l0rpypoMurHtiIO3t71BH2RfSd3jOcBNKydR9CkNNhwWauxoVVP5nx+N&#10;gt+2WObZLtbxdINZNFyTwzoplXp7HZbfIDwN/hl+tH+0go8vuH8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3bynEAAAA2wAAAA8AAAAAAAAAAAAAAAAAmAIAAGRycy9k&#10;b3ducmV2LnhtbFBLBQYAAAAABAAEAPUAAACJAwAAAAA=&#10;" filled="f" stroked="f">
                      <v:stroke joinstyle="round"/>
                      <v:path arrowok="t"/>
                      <v:textbox inset="2pt,2pt,2pt,2pt">
                        <w:txbxContent>
                          <w:p w:rsidR="00EF3329" w:rsidRDefault="00EF3329" w:rsidP="00EF3329">
                            <w:pPr>
                              <w:widowControl w:val="0"/>
                              <w:jc w:val="center"/>
                              <w:rPr>
                                <w:rFonts w:ascii="Times New Roman" w:eastAsia="Times New Roman" w:hAnsi="Times New Roman"/>
                                <w:noProof/>
                                <w:color w:val="auto"/>
                                <w:sz w:val="20"/>
                              </w:rPr>
                            </w:pPr>
                          </w:p>
                        </w:txbxContent>
                      </v:textbox>
                    </v:rect>
                    <v:oval id="Oval 159" o:spid="_x0000_s1071" style="position:absolute;left:115;top:383;width:4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7Lb8A&#10;AADbAAAADwAAAGRycy9kb3ducmV2LnhtbERPy4rCMBTdC/MP4Q7MTtNxUUvHKCIMKK58dX1prk2Z&#10;5qYk0da/nywEl4fzXq5H24kH+dA6VvA9y0AQ10633Ci4nH+nBYgQkTV2jknBkwKsVx+TJZbaDXyk&#10;xyk2IoVwKFGBibEvpQy1IYth5nrixN2ctxgT9I3UHocUbjs5z7JcWmw5NRjsaWuo/jvdrYKqmp/3&#10;0gxZ4YuhfvaXw+2aL5T6+hw3PyAijfEtfrl3WkGe1qcv6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jstvwAAANsAAAAPAAAAAAAAAAAAAAAAAJgCAABkcnMvZG93bnJl&#10;di54bWxQSwUGAAAAAAQABAD1AAAAhAMAAAAA&#10;" filled="f">
                      <v:path arrowok="t"/>
                      <v:textbox inset="0,0,0,0">
                        <w:txbxContent>
                          <w:p w:rsidR="00EF3329" w:rsidRDefault="00EF3329" w:rsidP="00EF3329"/>
                        </w:txbxContent>
                      </v:textbox>
                    </v:oval>
                    <v:oval id="Oval 160" o:spid="_x0000_s1072" style="position:absolute;left:77;top:920;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zQMQA&#10;AADbAAAADwAAAGRycy9kb3ducmV2LnhtbESPX2vCQBDE3wv9DscW+lYvaVEkekopFAqF4p9C6Nua&#10;W3PB3F7IbTV+e08QfBxm5jfMfDn4Vh2pj01gA/koA0VcBdtwbeB3+/kyBRUF2WIbmAycKcJy8fgw&#10;x8KGE6/puJFaJQjHAg04ka7QOlaOPMZR6IiTtw+9R0myr7Xt8ZTgvtWvWTbRHhtOCw47+nBUHTb/&#10;3sDbt1/lMXfclj+7aXkuZfw3FmOen4b3GSihQe7hW/vLGpjkcP2Sf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M0DEAAAA2wAAAA8AAAAAAAAAAAAAAAAAmAIAAGRycy9k&#10;b3ducmV2LnhtbFBLBQYAAAAABAAEAPUAAACJAwAAAAA=&#10;" fillcolor="red">
                      <v:path arrowok="t"/>
                      <v:textbox inset="0,0,0,0">
                        <w:txbxContent>
                          <w:p w:rsidR="00EF3329" w:rsidRDefault="00EF3329" w:rsidP="00EF3329">
                            <w:pPr>
                              <w:pStyle w:val="FreeFormA"/>
                              <w:rPr>
                                <w:rFonts w:ascii="Times New Roman" w:eastAsia="Times New Roman" w:hAnsi="Times New Roman"/>
                                <w:noProof/>
                                <w:color w:val="auto"/>
                                <w:sz w:val="20"/>
                              </w:rPr>
                            </w:pPr>
                          </w:p>
                        </w:txbxContent>
                      </v:textbox>
                    </v:oval>
                    <v:oval id="Oval 161" o:spid="_x0000_s1073" style="position:absolute;left:268;top:920;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BMMEA&#10;AADbAAAADwAAAGRycy9kb3ducmV2LnhtbESPQYvCMBSE7wv+h/AEb2u6CirVKIsgeHHFKvT6aJ5t&#10;sXkJTbT1328EweMwM98wq01vGvGg1teWFfyMExDEhdU1lwou5933AoQPyBoby6TgSR4268HXClNt&#10;Oz7RIwuliBD2KSqoQnCplL6oyKAfW0ccvattDYYo21LqFrsIN42cJMlMGqw5LlToaFtRccvuRsHB&#10;ddmxyK/97Znn3ZQW7m++c0qNhv3vEkSgPnzC7/ZeK5hN4PU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HQTDBAAAA2wAAAA8AAAAAAAAAAAAAAAAAmAIAAGRycy9kb3du&#10;cmV2LnhtbFBLBQYAAAAABAAEAPUAAACGAwAAAAA=&#10;" filled="f" fillcolor="black">
                      <v:path arrowok="t"/>
                      <v:textbox inset="0,0,0,0">
                        <w:txbxContent>
                          <w:p w:rsidR="003509B9" w:rsidRDefault="003509B9" w:rsidP="00EF3329">
                            <w:pPr>
                              <w:pStyle w:val="FreeFormA"/>
                              <w:rPr>
                                <w:rFonts w:ascii="Times New Roman" w:eastAsia="Times New Roman" w:hAnsi="Times New Roman"/>
                                <w:noProof/>
                                <w:color w:val="auto"/>
                                <w:sz w:val="20"/>
                              </w:rPr>
                            </w:pPr>
                          </w:p>
                        </w:txbxContent>
                      </v:textbox>
                    </v:oval>
                    <v:oval id="Oval 162" o:spid="_x0000_s1074" style="position:absolute;left:422;top:920;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lWsIA&#10;AADbAAAADwAAAGRycy9kb3ducmV2LnhtbESPQWvCQBSE70L/w/IKvemmFtIQXaUIgqUnNXp+ZJ/Z&#10;YPZt2F1N/PfdgtDjMDPfMMv1aDtxJx9axwreZxkI4trplhsF1XE7LUCEiKyxc0wKHhRgvXqZLLHU&#10;buA93Q+xEQnCoUQFJsa+lDLUhiyGmeuJk3dx3mJM0jdSexwS3HZynmW5tNhyWjDY08ZQfT3crILz&#10;eX78lmbICl8M9aOvfi6n/FOpt9fxawEi0hj/w8/2TivIP+D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KVawgAAANsAAAAPAAAAAAAAAAAAAAAAAJgCAABkcnMvZG93&#10;bnJldi54bWxQSwUGAAAAAAQABAD1AAAAhwMAAAAA&#10;" filled="f">
                      <v:path arrowok="t"/>
                      <v:textbox inset="0,0,0,0">
                        <w:txbxContent>
                          <w:p w:rsidR="003509B9" w:rsidRDefault="003509B9"/>
                        </w:txbxContent>
                      </v:textbox>
                    </v:oval>
                    <v:rect id="Rectangle 163" o:spid="_x0000_s1075" style="position:absolute;left:230;top:613;width:307;height:52;rotation: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acMQA&#10;AADbAAAADwAAAGRycy9kb3ducmV2LnhtbESPQWvCQBSE74L/YXlCb7pJKdpG1xCkhVJQMAl4fWSf&#10;STD7NmS3Mf33XaHQ4zAz3zC7dDKdGGlwrWUF8SoCQVxZ3XKtoCw+lq8gnEfW2FkmBT/kIN3PZztM&#10;tL3zmcbc1yJA2CWooPG+T6R0VUMG3cr2xMG72sGgD3KopR7wHuCmk89RtJYGWw4LDfZ0aKi65d9G&#10;gd8ciyJ7Mzarx3Nsu9Pt6/1SKvW0mLItCE+T/w//tT+1gvULPL6EH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mnDEAAAA2wAAAA8AAAAAAAAAAAAAAAAAmAIAAGRycy9k&#10;b3ducmV2LnhtbFBLBQYAAAAABAAEAPUAAACJAwAAAAA=&#10;" filled="f">
                      <v:stroke joinstyle="round"/>
                      <v:path arrowok="t"/>
                      <v:textbox inset="0,0,0,0">
                        <w:txbxContent>
                          <w:p w:rsidR="003509B9" w:rsidRDefault="003509B9"/>
                        </w:txbxContent>
                      </v:textbox>
                    </v:rect>
                  </v:group>
                  <v:shape id="Picture 164" o:spid="_x0000_s1076" type="#_x0000_t75" style="position:absolute;left:1265;top:805;width:1566;height: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djXEAAAA2wAAAA8AAABkcnMvZG93bnJldi54bWxEj0FrAjEUhO9C/0N4hd4021ZF181KKQoe&#10;eqktVG+P5LlZ3Lwsm6irv94UCj0OM/MNUyx714gzdaH2rOB5lIEg1t7UXCn4/loPZyBCRDbYeCYF&#10;VwqwLB8GBebGX/iTzttYiQThkKMCG2ObSxm0JYdh5Fvi5B185zAm2VXSdHhJcNfIlyybSoc1pwWL&#10;Lb1b0sftySlo5u7ntrdjvZOvHyu6ZWOnJzulnh77twWISH38D/+1N0bBdAK/X9IPk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idjXEAAAA2wAAAA8AAAAAAAAAAAAAAAAA&#10;nwIAAGRycy9kb3ducmV2LnhtbFBLBQYAAAAABAAEAPcAAACQAwAAAAA=&#10;">
                    <v:stroke joinstyle="round"/>
                    <v:imagedata r:id="rId16" o:title="" croptop="7125f" cropbottom="17622f" cropleft="6531f" cropright="6531f"/>
                  </v:shape>
                  <v:group id="Group 165" o:spid="_x0000_s1077" style="position:absolute;left:1265;width:1664;height:751" coordsize="1664,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166" o:spid="_x0000_s1078" style="position:absolute;width:805;height:751" coordsize="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167" o:spid="_x0000_s1079" style="position:absolute;width:80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3K78A&#10;AADbAAAADwAAAGRycy9kb3ducmV2LnhtbERPy4rCMBTdC/MP4Q7MTtNxUUvHKCIMKK58dX1prk2Z&#10;5qYk0da/nywEl4fzXq5H24kH+dA6VvA9y0AQ10633Ci4nH+nBYgQkTV2jknBkwKsVx+TJZbaDXyk&#10;xyk2IoVwKFGBibEvpQy1IYth5nrixN2ctxgT9I3UHocUbjs5z7JcWmw5NRjsaWuo/jvdrYKqmp/3&#10;0gxZ4YuhfvaXw+2aL5T6+hw3PyAijfEtfrl3WkGexqYv6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DcrvwAAANsAAAAPAAAAAAAAAAAAAAAAAJgCAABkcnMvZG93bnJl&#10;di54bWxQSwUGAAAAAAQABAD1AAAAhAMAAAAA&#10;" filled="f">
                        <v:path arrowok="t"/>
                        <v:textbox inset="0,0,0,0">
                          <w:txbxContent>
                            <w:p w:rsidR="00EF3329" w:rsidRDefault="00EF3329" w:rsidP="00EF3329">
                              <w:pPr>
                                <w:pStyle w:val="FreeFormA"/>
                                <w:rPr>
                                  <w:rFonts w:ascii="Times New Roman" w:eastAsia="Times New Roman" w:hAnsi="Times New Roman"/>
                                  <w:noProof/>
                                  <w:color w:val="auto"/>
                                  <w:sz w:val="20"/>
                                </w:rPr>
                              </w:pPr>
                            </w:p>
                          </w:txbxContent>
                        </v:textbox>
                      </v:oval>
                      <v:rect id="Rectangle 168" o:spid="_x0000_s1080" style="position:absolute;left:134;top:188;width:56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llMMA&#10;AADbAAAADwAAAGRycy9kb3ducmV2LnhtbESPQYvCMBSE78L+h/AW9qZpRaR2jSLLFjwpVi/eHs3b&#10;ttq8lCZq119vBMHjMDPfMPNlbxpxpc7VlhXEowgEcWF1zaWCwz4bJiCcR9bYWCYF/+RgufgYzDHV&#10;9sY7uua+FAHCLkUFlfdtKqUrKjLoRrYlDt6f7Qz6ILtS6g5vAW4aOY6iqTRYc1iosKWfiopzfjEK&#10;Ns1hlWfHWMeTLWZRf09Ov0mh1Ndnv/oG4an37/CrvdYKpj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ullMMAAADbAAAADwAAAAAAAAAAAAAAAACYAgAAZHJzL2Rv&#10;d25yZXYueG1sUEsFBgAAAAAEAAQA9QAAAIgDAAAAAA==&#10;" filled="f" stroked="f">
                        <v:stroke joinstyle="round"/>
                        <v:path arrowok="t"/>
                        <v:textbox inset="2pt,2pt,2pt,2pt"/>
                      </v:rect>
                    </v:group>
                    <v:group id="Group 169" o:spid="_x0000_s1081" style="position:absolute;left:859;width:805;height:751" coordsize="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170" o:spid="_x0000_s1082" style="position:absolute;width:80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Ia8IA&#10;AADbAAAADwAAAGRycy9kb3ducmV2LnhtbESPT4vCMBTE7wt+h/CEva2pHrRUoyyC4LIn//X8aJ5N&#10;2ealJNHWb78RBI/DzPyGWW0G24o7+dA4VjCdZCCIK6cbrhWcT7uvHESIyBpbx6TgQQE269HHCgvt&#10;ej7Q/RhrkSAcClRgYuwKKUNlyGKYuI44eVfnLcYkfS21xz7BbStnWTaXFhtOCwY72hqq/o43q6As&#10;Z6cfafos93lfPbrz7/UyXyj1OR6+lyAiDfEdfrX3WsFiCs8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whrwgAAANsAAAAPAAAAAAAAAAAAAAAAAJgCAABkcnMvZG93&#10;bnJldi54bWxQSwUGAAAAAAQABAD1AAAAhwMAAAAA&#10;" filled="f">
                        <v:path arrowok="t"/>
                        <v:textbox inset="0,0,0,0"/>
                      </v:oval>
                      <v:rect id="Rectangle 171" o:spid="_x0000_s1083" style="position:absolute;left:134;top:215;width:56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hOMQA&#10;AADbAAAADwAAAGRycy9kb3ducmV2LnhtbESPQWuDQBSE74H+h+UVeourUhKx2YRQIvTUUuOlt4f7&#10;oqbuW3E3xvbXdwOFHIeZ+YbZ7GbTi4lG11lWkEQxCOLa6o4bBdWxWGYgnEfW2FsmBT/kYLd9WGww&#10;1/bKnzSVvhEBwi5HBa33Qy6lq1sy6CI7EAfvZEeDPsixkXrEa4CbXqZxvJIGOw4LLQ702lL9XV6M&#10;gve+2pfFV6KT5w8s4vk3Ox+yWqmnx3n/AsLT7O/h//abVrBO4f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oTjEAAAA2wAAAA8AAAAAAAAAAAAAAAAAmAIAAGRycy9k&#10;b3ducmV2LnhtbFBLBQYAAAAABAAEAPUAAACJAwAAAAA=&#10;" filled="f" stroked="f">
                        <v:stroke joinstyle="round"/>
                        <v:path arrowok="t"/>
                        <v:textbox inset="2pt,2pt,2pt,2pt">
                          <w:txbxContent/>
                        </v:textbox>
                      </v:rect>
                    </v:group>
                  </v:group>
                  <v:line id="Line 172" o:spid="_x0000_s1084" style="position:absolute;visibility:visible;mso-wrap-style:square" from="1418,1763" to="2990,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xnMYAAADbAAAADwAAAGRycy9kb3ducmV2LnhtbESPQUsDMRSE70L/Q3gFL2KzVdSybVqK&#10;Ilg8FFuh9PbYvG6Wbl6W5Nld/70RBI/DzHzDLFaDb9WFYmoCG5hOClDEVbAN1wY+96+3M1BJkC22&#10;gcnANyVYLUdXCyxt6PmDLjupVYZwKtGAE+lKrVPlyGOahI44e6cQPUqWsdY2Yp/hvtV3RfGoPTac&#10;Fxx29OyoOu++vIH1w6GevcTTcf+etiLbm43rjxtjrsfDeg5KaJD/8F/7zRp4uoffL/kH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cZzGAAAA2wAAAA8AAAAAAAAA&#10;AAAAAAAAoQIAAGRycy9kb3ducmV2LnhtbFBLBQYAAAAABAAEAPkAAACUAwAAAAA=&#10;" strokecolor="red" strokeweight="2.25pt">
                    <v:fill o:detectmouseclick="t"/>
                    <v:stroke dashstyle="1 1"/>
                  </v:line>
                  <v:group id="Group 173" o:spid="_x0000_s1085" style="position:absolute;left:115;top:882;width:2645;height:958" coordsize="264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174" o:spid="_x0000_s1086" style="position:absolute;flip:x y;visibility:visible;mso-wrap-style:square" from="2568,805" to="264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XGsMMAAADbAAAADwAAAGRycy9kb3ducmV2LnhtbESPS4vCQBCE7wv+h6EFL4tOdH0RHUUE&#10;F08u6wOvTaZNgpmekBlN9Nc7wsIei6r6ipovG1OIO1Uut6yg34tAECdW55wqOB423SkI55E1FpZJ&#10;wYMcLBetjznG2tb8S/e9T0WAsItRQeZ9GUvpkowMup4tiYN3sZVBH2SVSl1hHeCmkIMoGkuDOYeF&#10;DEtaZ5Rc9zejAHn3/JrWfRrKbzq7we7nc3W6KNVpN6sZCE+N/w//tbdawWQE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xrDDAAAA2wAAAA8AAAAAAAAAAAAA&#10;AAAAoQIAAGRycy9kb3ducmV2LnhtbFBLBQYAAAAABAAEAPkAAACRAwAAAAA=&#10;">
                      <v:fill o:detectmouseclick="t"/>
                    </v:line>
                    <v:group id="Group 175" o:spid="_x0000_s1087" style="position:absolute;width:2645;height:958" coordsize="264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176" o:spid="_x0000_s1088" style="position:absolute;visibility:visible;mso-wrap-style:square" from="192,537" to="19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fill o:detectmouseclick="t"/>
                      </v:line>
                      <v:line id="Line 177" o:spid="_x0000_s1089" style="position:absolute;visibility:visible;mso-wrap-style:square" from="192,958" to="260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fill o:detectmouseclick="t"/>
                      </v:line>
                      <v:group id="Group 178" o:spid="_x0000_s1090" style="position:absolute;left:2607;top:882;width:38;height:76" coordsize="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179" o:spid="_x0000_s1091" style="position:absolute;flip:y;visibility:visible;mso-wrap-style:square" from="0,38" to="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fill o:detectmouseclick="t"/>
                        </v:line>
                        <v:line id="Line 180" o:spid="_x0000_s1092" style="position:absolute;flip:y;visibility:visible;mso-wrap-style:square" from="0,0" to="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fill o:detectmouseclick="t"/>
                        </v:line>
                      </v:group>
                      <v:group id="Group 181" o:spid="_x0000_s1093" style="position:absolute;width:1265;height:728" coordsize="126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182" o:spid="_x0000_s1094" style="position:absolute;visibility:visible;mso-wrap-style:square" from="268,652" to="88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fill o:detectmouseclick="t"/>
                        </v:line>
                        <v:line id="Line 183" o:spid="_x0000_s1095" style="position:absolute;flip:y;visibility:visible;mso-wrap-style:square" from="882,0" to="88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fill o:detectmouseclick="t"/>
                        </v:line>
                        <v:line id="Line 184" o:spid="_x0000_s1096" style="position:absolute;visibility:visible;mso-wrap-style:square" from="882,0" to="1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fill o:detectmouseclick="t"/>
                        </v:line>
                        <v:line id="Line 185" o:spid="_x0000_s1097" style="position:absolute;visibility:visible;mso-wrap-style:square" from="0,498" to="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fill o:detectmouseclick="t"/>
                        </v:line>
                        <v:line id="Line 186" o:spid="_x0000_s1098" style="position:absolute;flip:x;visibility:visible;mso-wrap-style:square" from="192,652" to="26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fill o:detectmouseclick="t"/>
                        </v:line>
                        <v:line id="Line 187" o:spid="_x0000_s1099" style="position:absolute;flip:x y;visibility:visible;mso-wrap-style:square" from="115,652" to="19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ZCb8AAADbAAAADwAAAGRycy9kb3ducmV2LnhtbERPy4rCMBTdC/5DuIIb0VRnkFKNIoLi&#10;ShkfuL0017bY3JQm2jpfbxaCy8N5z5etKcWTaldYVjAeRSCIU6sLzhScT5thDMJ5ZI2lZVLwIgfL&#10;Rbczx0Tbhv/oefSZCCHsElSQe18lUro0J4NuZCviwN1sbdAHWGdS19iEcFPKSRRNpcGCQ0OOFa1z&#10;Su/Hh1GAvP//iZsx/cotXd1kfxisLjel+r12NQPhqfVf8ce90wriMDZ8CT9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TEZCb8AAADbAAAADwAAAAAAAAAAAAAAAACh&#10;AgAAZHJzL2Rvd25yZXYueG1sUEsFBgAAAAAEAAQA+QAAAI0DAAAAAA==&#10;">
                          <v:fill o:detectmouseclick="t"/>
                        </v:line>
                        <v:line id="Line 188" o:spid="_x0000_s1100" style="position:absolute;flip:x;visibility:visible;mso-wrap-style:square" from="0,652" to="1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fill o:detectmouseclick="t"/>
                        </v:line>
                      </v:group>
                    </v:group>
                  </v:group>
                </v:group>
                <v:line id="Line 189" o:spid="_x0000_s1101" style="position:absolute;visibility:visible;mso-wrap-style:square" from="1418,1687" to="1418,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JEcMAAADbAAAADwAAAGRycy9kb3ducmV2LnhtbERPTUsDMRC9F/wPYQQvxWYVWta1aSmK&#10;YPFQbAXpbdhMN4ubyZKM3fXfNwehx8f7Xq5H36kzxdQGNvAwK0AR18G23Bj4Orzdl6CSIFvsApOB&#10;P0qwXt1MlljZMPAnnffSqBzCqUIDTqSvtE61I49pFnrizJ1C9CgZxkbbiEMO951+LIqF9thybnDY&#10;04uj+mf/6w1s5t9N+RpPx8NH2onspls3HLfG3N2Om2dQQqNcxf/ud2vgKa/PX/IP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PCRHDAAAA2wAAAA8AAAAAAAAAAAAA&#10;AAAAoQIAAGRycy9kb3ducmV2LnhtbFBLBQYAAAAABAAEAPkAAACRAwAAAAA=&#10;" strokecolor="red" strokeweight="2.25pt">
                  <v:fill o:detectmouseclick="t"/>
                  <v:stroke dashstyle="1 1"/>
                </v:line>
                <v:line id="Line 190" o:spid="_x0000_s1102" style="position:absolute;visibility:visible;mso-wrap-style:square" from="2951,882" to="295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sisUAAADbAAAADwAAAGRycy9kb3ducmV2LnhtbESPQUsDMRSE70L/Q3gFL9JmKyjt2rQU&#10;RbB4KLaF0ttj87pZ3LwsybO7/nsjCB6HmfmGWa4H36orxdQENjCbFqCIq2Abrg0cD6+TOagkyBbb&#10;wGTgmxKsV6ObJZY29PxB173UKkM4lWjAiXSl1qly5DFNQ0ecvUuIHiXLWGsbsc9w3+r7onjUHhvO&#10;Cw47enZUfe6/vIHNw6mev8TL+fCediK7u63rz1tjbsfD5gmU0CD/4b/2mzWwmMHvl/wD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OsisUAAADbAAAADwAAAAAAAAAA&#10;AAAAAAChAgAAZHJzL2Rvd25yZXYueG1sUEsFBgAAAAAEAAQA+QAAAJMDAAAAAA==&#10;" strokecolor="red" strokeweight="2.25pt">
                  <v:fill o:detectmouseclick="t"/>
                  <v:stroke dashstyle="1 1"/>
                </v:line>
                <v:line id="Line 191" o:spid="_x0000_s1103" style="position:absolute;visibility:visible;mso-wrap-style:square" from="2760,882" to="295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y/cUAAADbAAAADwAAAGRycy9kb3ducmV2LnhtbESPQUsDMRSE70L/Q3gFL9JmLSh1bVqK&#10;Ilh6KLZC6e2xed0sbl6W5Nld/70pCB6HmfmGWawG36oLxdQENnA/LUARV8E2XBv4PLxN5qCSIFts&#10;A5OBH0qwWo5uFlja0PMHXfZSqwzhVKIBJ9KVWqfKkcc0DR1x9s4hepQsY61txD7DfatnRfGoPTac&#10;Fxx29OKo+tp/ewPrh2M9f43n02GbdiK7u43rTxtjbsfD+hmU0CD/4b/2uzXwNIPrl/wD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Ey/cUAAADbAAAADwAAAAAAAAAA&#10;AAAAAAChAgAAZHJzL2Rvd25yZXYueG1sUEsFBgAAAAAEAAQA+QAAAJMDAAAAAA==&#10;" strokecolor="red" strokeweight="2.25pt">
                  <v:fill o:detectmouseclick="t"/>
                  <v:stroke dashstyle="1 1"/>
                </v:line>
                <w10:anchorlock/>
              </v:group>
            </w:pict>
          </mc:Fallback>
        </mc:AlternateContent>
      </w:r>
      <w:r w:rsidR="00775E33" w:rsidRPr="00587D6A">
        <w:rPr>
          <w:rFonts w:ascii="Calibri" w:hAnsi="Calibri" w:cs="Calibri"/>
        </w:rPr>
        <w:tab/>
      </w:r>
      <w:r w:rsidR="00775E33" w:rsidRPr="00587D6A">
        <w:rPr>
          <w:rFonts w:ascii="Calibri" w:hAnsi="Calibri" w:cs="Calibri"/>
        </w:rPr>
        <w:tab/>
      </w:r>
      <w:r w:rsidR="0002525B">
        <w:rPr>
          <w:rFonts w:ascii="Calibri" w:hAnsi="Calibri" w:cs="Calibri"/>
          <w:noProof/>
        </w:rPr>
        <mc:AlternateContent>
          <mc:Choice Requires="wpg">
            <w:drawing>
              <wp:anchor distT="0" distB="0" distL="114300" distR="114300" simplePos="0" relativeHeight="251641856" behindDoc="0" locked="0" layoutInCell="1" allowOverlap="1" wp14:anchorId="5432696F" wp14:editId="2D03A73C">
                <wp:simplePos x="0" y="0"/>
                <wp:positionH relativeFrom="character">
                  <wp:posOffset>457200</wp:posOffset>
                </wp:positionH>
                <wp:positionV relativeFrom="line">
                  <wp:posOffset>5560</wp:posOffset>
                </wp:positionV>
                <wp:extent cx="2070100" cy="1257935"/>
                <wp:effectExtent l="0" t="0" r="6350" b="18415"/>
                <wp:wrapNone/>
                <wp:docPr id="2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1257935"/>
                          <a:chOff x="0" y="0"/>
                          <a:chExt cx="3260" cy="1981"/>
                        </a:xfrm>
                      </wpg:grpSpPr>
                      <wpg:grpSp>
                        <wpg:cNvPr id="25" name="Group 124"/>
                        <wpg:cNvGrpSpPr>
                          <a:grpSpLocks/>
                        </wpg:cNvGrpSpPr>
                        <wpg:grpSpPr bwMode="auto">
                          <a:xfrm>
                            <a:off x="0" y="242"/>
                            <a:ext cx="2187" cy="1326"/>
                            <a:chOff x="0" y="-212"/>
                            <a:chExt cx="2187" cy="1326"/>
                          </a:xfrm>
                        </wpg:grpSpPr>
                        <wps:wsp>
                          <wps:cNvPr id="26" name="Rectangle 125"/>
                          <wps:cNvSpPr>
                            <a:spLocks/>
                          </wps:cNvSpPr>
                          <wps:spPr bwMode="auto">
                            <a:xfrm>
                              <a:off x="0" y="0"/>
                              <a:ext cx="689" cy="111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F1E82" w:rsidRPr="00B07F7D" w:rsidRDefault="0002525B" w:rsidP="008F1E82">
                                <w:pPr>
                                  <w:rPr>
                                    <w:rFonts w:ascii="Calibri" w:hAnsi="Calibri" w:cs="Calibri"/>
                                  </w:rPr>
                                </w:pPr>
                                <w:r>
                                  <w:rPr>
                                    <w:rFonts w:ascii="Calibri" w:hAnsi="Calibri" w:cs="Calibri"/>
                                  </w:rPr>
                                  <w:t xml:space="preserve">    </w:t>
                                </w:r>
                                <w:r w:rsidR="003509B9" w:rsidRPr="00B07F7D">
                                  <w:rPr>
                                    <w:rFonts w:ascii="Calibri" w:hAnsi="Calibri" w:cs="Calibri"/>
                                  </w:rPr>
                                  <w:t>V</w:t>
                                </w:r>
                              </w:p>
                            </w:txbxContent>
                          </wps:txbx>
                          <wps:bodyPr rot="0" vert="horz" wrap="square" lIns="25400" tIns="25400" rIns="25400" bIns="25400" anchor="t" anchorCtr="0" upright="1">
                            <a:noAutofit/>
                          </wps:bodyPr>
                        </wps:wsp>
                        <wps:wsp>
                          <wps:cNvPr id="27" name="Rectangle 126"/>
                          <wps:cNvSpPr>
                            <a:spLocks/>
                          </wps:cNvSpPr>
                          <wps:spPr bwMode="auto">
                            <a:xfrm>
                              <a:off x="1464" y="-212"/>
                              <a:ext cx="72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09B9" w:rsidRPr="00B07F7D" w:rsidRDefault="003509B9" w:rsidP="003509B9">
                                <w:pPr>
                                  <w:widowControl w:val="0"/>
                                  <w:rPr>
                                    <w:rFonts w:ascii="Calibri" w:eastAsia="Times New Roman" w:hAnsi="Calibri" w:cs="Calibri"/>
                                    <w:color w:val="auto"/>
                                    <w:sz w:val="20"/>
                                  </w:rPr>
                                </w:pPr>
                                <w:r w:rsidRPr="00B07F7D">
                                  <w:rPr>
                                    <w:rFonts w:ascii="Calibri" w:eastAsia="Times New Roman" w:hAnsi="Calibri" w:cs="Calibri"/>
                                    <w:color w:val="auto"/>
                                    <w:sz w:val="20"/>
                                  </w:rPr>
                                  <w:t>Lamp</w:t>
                                </w:r>
                              </w:p>
                            </w:txbxContent>
                          </wps:txbx>
                          <wps:bodyPr rot="0" vert="horz" wrap="square" lIns="25400" tIns="25400" rIns="25400" bIns="25400" anchor="t" anchorCtr="0" upright="1">
                            <a:noAutofit/>
                          </wps:bodyPr>
                        </wps:wsp>
                        <wps:wsp>
                          <wps:cNvPr id="28" name="Oval 127"/>
                          <wps:cNvSpPr>
                            <a:spLocks/>
                          </wps:cNvSpPr>
                          <wps:spPr bwMode="auto">
                            <a:xfrm>
                              <a:off x="124" y="413"/>
                              <a:ext cx="454" cy="4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5E33" w:rsidRPr="00B07F7D" w:rsidRDefault="00775E33" w:rsidP="00EF3329">
                                <w:pPr>
                                  <w:widowControl w:val="0"/>
                                  <w:jc w:val="center"/>
                                  <w:rPr>
                                    <w:rFonts w:ascii="Calibri" w:eastAsia="Times New Roman" w:hAnsi="Calibri" w:cs="Calibri"/>
                                    <w:noProof/>
                                    <w:color w:val="auto"/>
                                    <w:sz w:val="20"/>
                                  </w:rPr>
                                </w:pPr>
                              </w:p>
                            </w:txbxContent>
                          </wps:txbx>
                          <wps:bodyPr rot="0" vert="horz" wrap="square" lIns="0" tIns="0" rIns="0" bIns="0" anchor="t" anchorCtr="0" upright="1">
                            <a:noAutofit/>
                          </wps:bodyPr>
                        </wps:wsp>
                        <wps:wsp>
                          <wps:cNvPr id="29" name="Oval 128"/>
                          <wps:cNvSpPr>
                            <a:spLocks/>
                          </wps:cNvSpPr>
                          <wps:spPr bwMode="auto">
                            <a:xfrm>
                              <a:off x="83" y="990"/>
                              <a:ext cx="82" cy="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0" name="Oval 129"/>
                          <wps:cNvSpPr>
                            <a:spLocks/>
                          </wps:cNvSpPr>
                          <wps:spPr bwMode="auto">
                            <a:xfrm>
                              <a:off x="495" y="990"/>
                              <a:ext cx="83" cy="83"/>
                            </a:xfrm>
                            <a:prstGeom prst="ellipse">
                              <a:avLst/>
                            </a:prstGeom>
                            <a:solidFill>
                              <a:srgbClr val="FF0000"/>
                            </a:solidFill>
                            <a:ln w="9525">
                              <a:solidFill>
                                <a:srgbClr val="000000"/>
                              </a:solidFill>
                              <a:round/>
                              <a:headEnd/>
                              <a:tailEnd/>
                            </a:ln>
                          </wps:spPr>
                          <wps:txbx>
                            <w:txbxContent>
                              <w:p w:rsidR="00EF3329" w:rsidRPr="00B07F7D" w:rsidRDefault="00EF3329" w:rsidP="00EF3329">
                                <w:pPr>
                                  <w:widowControl w:val="0"/>
                                  <w:rPr>
                                    <w:rFonts w:ascii="Calibri" w:eastAsia="Times New Roman" w:hAnsi="Calibri" w:cs="Calibri"/>
                                    <w:color w:val="auto"/>
                                    <w:sz w:val="20"/>
                                  </w:rPr>
                                </w:pPr>
                                <w:r w:rsidRPr="00B07F7D">
                                  <w:rPr>
                                    <w:rFonts w:ascii="Calibri" w:eastAsia="Times New Roman" w:hAnsi="Calibri" w:cs="Calibri"/>
                                    <w:color w:val="auto"/>
                                    <w:sz w:val="20"/>
                                  </w:rPr>
                                  <w:t>Lamp</w:t>
                                </w:r>
                              </w:p>
                            </w:txbxContent>
                          </wps:txbx>
                          <wps:bodyPr rot="0" vert="horz" wrap="square" lIns="0" tIns="0" rIns="0" bIns="0" anchor="t" anchorCtr="0" upright="1">
                            <a:noAutofit/>
                          </wps:bodyPr>
                        </wps:wsp>
                        <wps:wsp>
                          <wps:cNvPr id="31" name="Oval 130"/>
                          <wps:cNvSpPr>
                            <a:spLocks/>
                          </wps:cNvSpPr>
                          <wps:spPr bwMode="auto">
                            <a:xfrm>
                              <a:off x="289" y="990"/>
                              <a:ext cx="82" cy="83"/>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32" name="Rectangle 131"/>
                          <wps:cNvSpPr>
                            <a:spLocks/>
                          </wps:cNvSpPr>
                          <wps:spPr bwMode="auto">
                            <a:xfrm rot="-20280000">
                              <a:off x="132" y="605"/>
                              <a:ext cx="330" cy="5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15F53" w:rsidRPr="00915F53" w:rsidRDefault="00915F53" w:rsidP="00915F53">
                                <w:pPr>
                                  <w:rPr>
                                    <w:rFonts w:asciiTheme="minorHAnsi" w:hAnsiTheme="minorHAnsi" w:cstheme="minorHAnsi"/>
                                    <w:sz w:val="20"/>
                                    <w:szCs w:val="20"/>
                                  </w:rPr>
                                </w:pPr>
                              </w:p>
                            </w:txbxContent>
                          </wps:txbx>
                          <wps:bodyPr rot="0" vert="horz" wrap="square" lIns="0" tIns="0" rIns="0" bIns="0" anchor="t" anchorCtr="0" upright="1">
                            <a:noAutofit/>
                          </wps:bodyPr>
                        </wps:wsp>
                      </wpg:grpSp>
                      <wpg:grpSp>
                        <wpg:cNvPr id="33" name="Group 132"/>
                        <wpg:cNvGrpSpPr>
                          <a:grpSpLocks/>
                        </wpg:cNvGrpSpPr>
                        <wpg:grpSpPr bwMode="auto">
                          <a:xfrm>
                            <a:off x="1320" y="0"/>
                            <a:ext cx="1792" cy="809"/>
                            <a:chOff x="0" y="0"/>
                            <a:chExt cx="1792" cy="809"/>
                          </a:xfrm>
                        </wpg:grpSpPr>
                        <wpg:grpSp>
                          <wpg:cNvPr id="34" name="Group 133"/>
                          <wpg:cNvGrpSpPr>
                            <a:grpSpLocks/>
                          </wpg:cNvGrpSpPr>
                          <wpg:grpSpPr bwMode="auto">
                            <a:xfrm>
                              <a:off x="0" y="0"/>
                              <a:ext cx="867" cy="809"/>
                              <a:chOff x="0" y="0"/>
                              <a:chExt cx="867" cy="809"/>
                            </a:xfrm>
                          </wpg:grpSpPr>
                          <wps:wsp>
                            <wps:cNvPr id="35" name="Oval 134"/>
                            <wps:cNvSpPr>
                              <a:spLocks/>
                            </wps:cNvSpPr>
                            <wps:spPr bwMode="auto">
                              <a:xfrm>
                                <a:off x="0" y="0"/>
                                <a:ext cx="867" cy="8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6" name="Rectangle 135"/>
                            <wps:cNvSpPr>
                              <a:spLocks/>
                            </wps:cNvSpPr>
                            <wps:spPr bwMode="auto">
                              <a:xfrm>
                                <a:off x="144" y="202"/>
                                <a:ext cx="60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25400" tIns="25400" rIns="25400" bIns="25400" anchor="t" anchorCtr="0" upright="1">
                              <a:noAutofit/>
                            </wps:bodyPr>
                          </wps:wsp>
                        </wpg:grpSp>
                        <wpg:grpSp>
                          <wpg:cNvPr id="37" name="Group 136"/>
                          <wpg:cNvGrpSpPr>
                            <a:grpSpLocks/>
                          </wpg:cNvGrpSpPr>
                          <wpg:grpSpPr bwMode="auto">
                            <a:xfrm>
                              <a:off x="925" y="0"/>
                              <a:ext cx="867" cy="809"/>
                              <a:chOff x="0" y="0"/>
                              <a:chExt cx="867" cy="809"/>
                            </a:xfrm>
                          </wpg:grpSpPr>
                          <wps:wsp>
                            <wps:cNvPr id="38" name="Oval 137"/>
                            <wps:cNvSpPr>
                              <a:spLocks/>
                            </wps:cNvSpPr>
                            <wps:spPr bwMode="auto">
                              <a:xfrm>
                                <a:off x="0" y="0"/>
                                <a:ext cx="867" cy="8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9" name="Rectangle 138"/>
                            <wps:cNvSpPr>
                              <a:spLocks/>
                            </wps:cNvSpPr>
                            <wps:spPr bwMode="auto">
                              <a:xfrm>
                                <a:off x="144" y="231"/>
                                <a:ext cx="60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25400" tIns="25400" rIns="25400" bIns="25400" anchor="t" anchorCtr="0" upright="1">
                              <a:noAutofit/>
                            </wps:bodyPr>
                          </wps:wsp>
                        </wpg:grpSp>
                      </wpg:grpSp>
                      <pic:pic xmlns:pic="http://schemas.openxmlformats.org/drawingml/2006/picture">
                        <pic:nvPicPr>
                          <pic:cNvPr id="40" name="Picture 139"/>
                          <pic:cNvPicPr>
                            <a:picLocks noChangeAspect="1" noChangeArrowheads="1"/>
                          </pic:cNvPicPr>
                        </pic:nvPicPr>
                        <pic:blipFill>
                          <a:blip r:embed="rId17" cstate="print">
                            <a:extLst>
                              <a:ext uri="{28A0092B-C50C-407E-A947-70E740481C1C}">
                                <a14:useLocalDpi xmlns:a14="http://schemas.microsoft.com/office/drawing/2010/main" val="0"/>
                              </a:ext>
                            </a:extLst>
                          </a:blip>
                          <a:srcRect l="9967" t="10873" r="9967" b="26888"/>
                          <a:stretch>
                            <a:fillRect/>
                          </a:stretch>
                        </pic:blipFill>
                        <pic:spPr bwMode="auto">
                          <a:xfrm>
                            <a:off x="1403" y="867"/>
                            <a:ext cx="1686"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s:wsp>
                        <wps:cNvPr id="41" name="Line 140"/>
                        <wps:cNvCnPr/>
                        <wps:spPr bwMode="auto">
                          <a:xfrm>
                            <a:off x="330" y="1527"/>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41"/>
                        <wps:cNvCnPr/>
                        <wps:spPr bwMode="auto">
                          <a:xfrm>
                            <a:off x="536" y="1651"/>
                            <a:ext cx="5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42"/>
                        <wps:cNvCnPr/>
                        <wps:spPr bwMode="auto">
                          <a:xfrm flipV="1">
                            <a:off x="1073" y="949"/>
                            <a:ext cx="0"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43"/>
                        <wps:cNvCnPr/>
                        <wps:spPr bwMode="auto">
                          <a:xfrm>
                            <a:off x="1073" y="949"/>
                            <a:ext cx="4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44"/>
                        <wps:cNvCnPr/>
                        <wps:spPr bwMode="auto">
                          <a:xfrm>
                            <a:off x="536" y="1527"/>
                            <a:ext cx="0"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45"/>
                        <wps:cNvCnPr/>
                        <wps:spPr bwMode="auto">
                          <a:xfrm>
                            <a:off x="330" y="1981"/>
                            <a:ext cx="26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 name="Group 146"/>
                        <wpg:cNvGrpSpPr>
                          <a:grpSpLocks/>
                        </wpg:cNvGrpSpPr>
                        <wpg:grpSpPr bwMode="auto">
                          <a:xfrm>
                            <a:off x="1568" y="949"/>
                            <a:ext cx="1692" cy="949"/>
                            <a:chOff x="0" y="0"/>
                            <a:chExt cx="1692" cy="949"/>
                          </a:xfrm>
                        </wpg:grpSpPr>
                        <wps:wsp>
                          <wps:cNvPr id="48" name="Line 147"/>
                          <wps:cNvCnPr/>
                          <wps:spPr bwMode="auto">
                            <a:xfrm>
                              <a:off x="0" y="867"/>
                              <a:ext cx="0" cy="82"/>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9" name="Line 148"/>
                          <wps:cNvCnPr/>
                          <wps:spPr bwMode="auto">
                            <a:xfrm>
                              <a:off x="0" y="949"/>
                              <a:ext cx="1692" cy="0"/>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50" name="Line 149"/>
                          <wps:cNvCnPr/>
                          <wps:spPr bwMode="auto">
                            <a:xfrm>
                              <a:off x="1651" y="0"/>
                              <a:ext cx="0" cy="949"/>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51" name="Line 150"/>
                          <wps:cNvCnPr/>
                          <wps:spPr bwMode="auto">
                            <a:xfrm>
                              <a:off x="1444" y="0"/>
                              <a:ext cx="207" cy="0"/>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g:grpSp>
                      <wps:wsp>
                        <wps:cNvPr id="52" name="Line 151"/>
                        <wps:cNvCnPr/>
                        <wps:spPr bwMode="auto">
                          <a:xfrm flipV="1">
                            <a:off x="2971" y="1939"/>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52"/>
                        <wps:cNvCnPr/>
                        <wps:spPr bwMode="auto">
                          <a:xfrm flipV="1">
                            <a:off x="2971" y="1898"/>
                            <a:ext cx="41"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53"/>
                        <wps:cNvCnPr/>
                        <wps:spPr bwMode="auto">
                          <a:xfrm flipH="1" flipV="1">
                            <a:off x="2930" y="1774"/>
                            <a:ext cx="82"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107" style="position:absolute;margin-left:36pt;margin-top:.45pt;width:163pt;height:99.05pt;z-index:251641856;mso-position-horizontal-relative:char;mso-position-vertical-relative:line" coordsize="3260,1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">
                <v:group id="Group 124" o:spid="_x0000_s1108" style="position:absolute;top:242;width:2187;height:1326" coordorigin=",-212" coordsize="2187,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25" o:spid="_x0000_s1109" style="position:absolute;width:68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tiMMA&#10;AADbAAAADwAAAGRycy9kb3ducmV2LnhtbESPQWvCQBSE7wX/w/IEb3WjhyCpawitjdKbsej1NfvM&#10;hmbfhuxW47/vCoUeh5lvhlnno+3ElQbfOlawmCcgiGunW24UfB7fn1cgfEDW2DkmBXfykG8mT2vM&#10;tLvxga5VaEQsYZ+hAhNCn0npa0MW/dz1xNG7uMFiiHJopB7wFsttJ5dJkkqLLccFgz29Gqq/qx+r&#10;YFkdTLJLy+P2Ij9Ob19VebZFqdRsOhYvIAKN4T/8R+915FJ4fI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QtiMMAAADbAAAADwAAAAAAAAAAAAAAAACYAgAAZHJzL2Rv&#10;d25yZXYueG1sUEsFBgAAAAAEAAQA9QAAAIgDAAAAAA==&#10;" filled="f">
                    <v:stroke joinstyle="round"/>
                    <v:path arrowok="t"/>
                    <v:textbox inset="2pt,2pt,2pt,2pt">
                      <w:txbxContent>
                        <w:p w:rsidR="008F1E82" w:rsidRPr="00B07F7D" w:rsidRDefault="0002525B" w:rsidP="008F1E82">
                          <w:pPr>
                            <w:rPr>
                              <w:rFonts w:ascii="Calibri" w:hAnsi="Calibri" w:cs="Calibri"/>
                            </w:rPr>
                          </w:pPr>
                          <w:r>
                            <w:rPr>
                              <w:rFonts w:ascii="Calibri" w:hAnsi="Calibri" w:cs="Calibri"/>
                            </w:rPr>
                            <w:t xml:space="preserve">    </w:t>
                          </w:r>
                          <w:r w:rsidR="003509B9" w:rsidRPr="00B07F7D">
                            <w:rPr>
                              <w:rFonts w:ascii="Calibri" w:hAnsi="Calibri" w:cs="Calibri"/>
                            </w:rPr>
                            <w:t>V</w:t>
                          </w:r>
                        </w:p>
                      </w:txbxContent>
                    </v:textbox>
                  </v:rect>
                  <v:rect id="Rectangle 126" o:spid="_x0000_s1110" style="position:absolute;left:1464;top:-212;width:72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tvcQA&#10;AADbAAAADwAAAGRycy9kb3ducmV2LnhtbESPQWuDQBSE74H+h+UVeourUhKx2YRQIvTUUuOlt4f7&#10;oqbuW3E3xvbXdwOFHIeZ+YbZ7GbTi4lG11lWkEQxCOLa6o4bBdWxWGYgnEfW2FsmBT/kYLd9WGww&#10;1/bKnzSVvhEBwi5HBa33Qy6lq1sy6CI7EAfvZEeDPsixkXrEa4CbXqZxvJIGOw4LLQ702lL9XV6M&#10;gve+2pfFV6KT5w8s4vk3Ox+yWqmnx3n/AsLT7O/h//abVpCu4f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Lb3EAAAA2wAAAA8AAAAAAAAAAAAAAAAAmAIAAGRycy9k&#10;b3ducmV2LnhtbFBLBQYAAAAABAAEAPUAAACJAwAAAAA=&#10;" filled="f" stroked="f">
                    <v:stroke joinstyle="round"/>
                    <v:path arrowok="t"/>
                    <v:textbox inset="2pt,2pt,2pt,2pt">
                      <w:txbxContent>
                        <w:p w:rsidR="003509B9" w:rsidRPr="00B07F7D" w:rsidRDefault="003509B9" w:rsidP="003509B9">
                          <w:pPr>
                            <w:widowControl w:val="0"/>
                            <w:rPr>
                              <w:rFonts w:ascii="Calibri" w:eastAsia="Times New Roman" w:hAnsi="Calibri" w:cs="Calibri"/>
                              <w:color w:val="auto"/>
                              <w:sz w:val="20"/>
                            </w:rPr>
                          </w:pPr>
                          <w:r w:rsidRPr="00B07F7D">
                            <w:rPr>
                              <w:rFonts w:ascii="Calibri" w:eastAsia="Times New Roman" w:hAnsi="Calibri" w:cs="Calibri"/>
                              <w:color w:val="auto"/>
                              <w:sz w:val="20"/>
                            </w:rPr>
                            <w:t>Lamp</w:t>
                          </w:r>
                        </w:p>
                      </w:txbxContent>
                    </v:textbox>
                  </v:rect>
                  <v:oval id="Oval 127" o:spid="_x0000_s1111" style="position:absolute;left:124;top:41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O678A&#10;AADbAAAADwAAAGRycy9kb3ducmV2LnhtbERPy4rCMBTdC/MP4Q6403S60NIxiggDiqvx0fWluTZl&#10;mpuSRFv/3iwGXB7Oe7UZbSce5EPrWMHXPANBXDvdcqPgcv6ZFSBCRNbYOSYFTwqwWX9MVlhqN/Av&#10;PU6xESmEQ4kKTIx9KWWoDVkMc9cTJ+7mvMWYoG+k9jikcNvJPMsW0mLLqcFgTztD9d/pbhVUVX4+&#10;SDNkhS+G+tlfjrfrYqnU9HPcfoOINMa3+N+91wryNDZ9S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Yo7rvwAAANsAAAAPAAAAAAAAAAAAAAAAAJgCAABkcnMvZG93bnJl&#10;di54bWxQSwUGAAAAAAQABAD1AAAAhAMAAAAA&#10;" filled="f">
                    <v:path arrowok="t"/>
                    <v:textbox inset="0,0,0,0">
                      <w:txbxContent>
                        <w:p w:rsidR="00775E33" w:rsidRPr="00B07F7D" w:rsidRDefault="00775E33" w:rsidP="00EF3329">
                          <w:pPr>
                            <w:widowControl w:val="0"/>
                            <w:jc w:val="center"/>
                            <w:rPr>
                              <w:rFonts w:ascii="Calibri" w:eastAsia="Times New Roman" w:hAnsi="Calibri" w:cs="Calibri"/>
                              <w:noProof/>
                              <w:color w:val="auto"/>
                              <w:sz w:val="20"/>
                            </w:rPr>
                          </w:pPr>
                        </w:p>
                      </w:txbxContent>
                    </v:textbox>
                  </v:oval>
                  <v:oval id="Oval 128" o:spid="_x0000_s1112" style="position:absolute;left:83;top:990;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rcMIA&#10;AADbAAAADwAAAGRycy9kb3ducmV2LnhtbESPT4vCMBTE7wt+h/AEb2tqD26tRlmEBWVP67/zo3k2&#10;ZZuXkmRt/fZmQfA4zMxvmNVmsK24kQ+NYwWzaQaCuHK64VrB6fj1XoAIEVlj65gU3CnAZj16W2Gp&#10;Xc8/dDvEWiQIhxIVmBi7UspQGbIYpq4jTt7VeYsxSV9L7bFPcNvKPMvm0mLDacFgR1tD1e/hzyq4&#10;XPLjXpo+K3zRV/fu9H09zz+UmoyHzyWISEN8hZ/tnVaQL+D/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itwwgAAANsAAAAPAAAAAAAAAAAAAAAAAJgCAABkcnMvZG93&#10;bnJldi54bWxQSwUGAAAAAAQABAD1AAAAhwMAAAAA&#10;" filled="f">
                    <v:path arrowok="t"/>
                    <v:textbox inset="0,0,0,0"/>
                  </v:oval>
                  <v:oval id="Oval 129" o:spid="_x0000_s1113" style="position:absolute;left:495;top:99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5xsAA&#10;AADbAAAADwAAAGRycy9kb3ducmV2LnhtbERPTUvDQBC9C/0Pywje7CZKpcRuixQEQRBtC6G3MTtm&#10;g9nZkB3b9N87B8Hj432vNlPszYnG3CV2UM4LMMRN8h23Dg7759slmCzIHvvE5OBCGTbr2dUKK5/O&#10;/EGnnbRGQzhX6CCIDJW1uQkUMc/TQKzcVxojisKxtX7Es4bH3t4VxYON2LE2BBxoG6j53v1EB/ev&#10;8b3MZeC+fvtc1pdaFseFOHdzPT09ghGa5F/8537x6tP1+kV/gF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u5xsAAAADbAAAADwAAAAAAAAAAAAAAAACYAgAAZHJzL2Rvd25y&#10;ZXYueG1sUEsFBgAAAAAEAAQA9QAAAIUDAAAAAA==&#10;" fillcolor="red">
                    <v:path arrowok="t"/>
                    <v:textbox inset="0,0,0,0">
                      <w:txbxContent>
                        <w:p w:rsidR="00EF3329" w:rsidRPr="00B07F7D" w:rsidRDefault="00EF3329" w:rsidP="00EF3329">
                          <w:pPr>
                            <w:widowControl w:val="0"/>
                            <w:rPr>
                              <w:rFonts w:ascii="Calibri" w:eastAsia="Times New Roman" w:hAnsi="Calibri" w:cs="Calibri"/>
                              <w:color w:val="auto"/>
                              <w:sz w:val="20"/>
                            </w:rPr>
                          </w:pPr>
                          <w:r w:rsidRPr="00B07F7D">
                            <w:rPr>
                              <w:rFonts w:ascii="Calibri" w:eastAsia="Times New Roman" w:hAnsi="Calibri" w:cs="Calibri"/>
                              <w:color w:val="auto"/>
                              <w:sz w:val="20"/>
                            </w:rPr>
                            <w:t>Lamp</w:t>
                          </w:r>
                        </w:p>
                      </w:txbxContent>
                    </v:textbox>
                  </v:oval>
                  <v:oval id="Oval 130" o:spid="_x0000_s1114" style="position:absolute;left:289;top:990;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718YA&#10;AADbAAAADwAAAGRycy9kb3ducmV2LnhtbESPQWvCQBSE74X+h+UVvBTdxEKV1FWkRSl4Mq22x0f2&#10;mcRm38bsmsR/7woFj8PMfMPMFr2pREuNKy0riEcRCOLM6pJzBd9fq+EUhPPIGivLpOBCDhbzx4cZ&#10;Jtp2vKU29bkIEHYJKii8rxMpXVaQQTeyNXHwDrYx6INscqkb7ALcVHIcRa/SYMlhocCa3gvK/tKz&#10;UTD5bSfdfvPxHB/bn8P6VKa75TFVavDUL99AeOr9Pfzf/tQKXmK4fQ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718YAAADbAAAADwAAAAAAAAAAAAAAAACYAgAAZHJz&#10;L2Rvd25yZXYueG1sUEsFBgAAAAAEAAQA9QAAAIsDAAAAAA==&#10;" fillcolor="black">
                    <v:path arrowok="t"/>
                    <v:textbox inset="0,0,0,0"/>
                  </v:oval>
                  <v:rect id="Rectangle 131" o:spid="_x0000_s1115" style="position:absolute;left:132;top:605;width:330;height:55;rotation: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IgsIA&#10;AADbAAAADwAAAGRycy9kb3ducmV2LnhtbESPQYvCMBSE74L/ITzBm6YqrFqNUmQFWVhBK3h9NM+2&#10;2LyUJlvrvzcLgsdhZr5h1tvOVKKlxpWWFUzGEQjizOqScwWXdD9agHAeWWNlmRQ8ycF20++tMdb2&#10;wSdqzz4XAcIuRgWF93UspcsKMujGtiYO3s02Bn2QTS51g48AN5WcRtGXNFhyWCiwpl1B2f38ZxT4&#10;+W+aJktjk7w9TWx1vP98Xy9KDQddsgLhqfOf8Lt90ApmU/j/En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YiCwgAAANsAAAAPAAAAAAAAAAAAAAAAAJgCAABkcnMvZG93&#10;bnJldi54bWxQSwUGAAAAAAQABAD1AAAAhwMAAAAA&#10;" filled="f">
                    <v:stroke joinstyle="round"/>
                    <v:path arrowok="t"/>
                    <v:textbox inset="0,0,0,0">
                      <w:txbxContent>
                        <w:p w:rsidR="00915F53" w:rsidRPr="00915F53" w:rsidRDefault="00915F53" w:rsidP="00915F53">
                          <w:pPr>
                            <w:rPr>
                              <w:rFonts w:asciiTheme="minorHAnsi" w:hAnsiTheme="minorHAnsi" w:cstheme="minorHAnsi"/>
                              <w:sz w:val="20"/>
                              <w:szCs w:val="20"/>
                            </w:rPr>
                          </w:pPr>
                        </w:p>
                      </w:txbxContent>
                    </v:textbox>
                  </v:rect>
                </v:group>
                <v:group id="Group 132" o:spid="_x0000_s1116" style="position:absolute;left:1320;width:1792;height:809" coordsize="179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33" o:spid="_x0000_s1117" style="position:absolute;width:867;height:809" coordsize="867,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Oval 134" o:spid="_x0000_s1118" style="position:absolute;width:867;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3qMMA&#10;AADbAAAADwAAAGRycy9kb3ducmV2LnhtbESPT2sCMRTE7wW/Q3iCt5pVqV1Wo0hBUHryTz0/Ns/N&#10;4uZlSVJ3/famUPA4zMxvmOW6t424kw+1YwWTcQaCuHS65krB+bR9z0GEiKyxcUwKHhRgvRq8LbHQ&#10;ruMD3Y+xEgnCoUAFJsa2kDKUhiyGsWuJk3d13mJM0ldSe+wS3DZymmVzabHmtGCwpS9D5e34axVc&#10;LtPTXpouy33elY/2/H39mX8qNRr2mwWISH18hf/bO61g9gF/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3qMMAAADbAAAADwAAAAAAAAAAAAAAAACYAgAAZHJzL2Rv&#10;d25yZXYueG1sUEsFBgAAAAAEAAQA9QAAAIgDAAAAAA==&#10;" filled="f">
                      <v:path arrowok="t"/>
                      <v:textbox inset="0,0,0,0"/>
                    </v:oval>
                    <v:rect id="Rectangle 135" o:spid="_x0000_s1119" style="position:absolute;left:144;top:202;width:60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e+8QA&#10;AADbAAAADwAAAGRycy9kb3ducmV2LnhtbESPQWuDQBSE74H+h+UVeouraQliswmhROippcZLbw/3&#10;RU3dt+Ju1ebXZwuBHIeZ+YbZ7GbTiZEG11pWkEQxCOLK6pZrBeUxX6YgnEfW2FkmBX/kYLd9WGww&#10;03biLxoLX4sAYZehgsb7PpPSVQ0ZdJHtiYN3soNBH+RQSz3gFOCmk6s4XkuDLYeFBnt6a6j6KX6N&#10;go+u3Bf5d6KTl0/M4/mSng9ppdTT47x/BeFp9vfwrf2uFTyv4f9L+A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HvvEAAAA2wAAAA8AAAAAAAAAAAAAAAAAmAIAAGRycy9k&#10;b3ducmV2LnhtbFBLBQYAAAAABAAEAPUAAACJAwAAAAA=&#10;" filled="f" stroked="f">
                      <v:stroke joinstyle="round"/>
                      <v:path arrowok="t"/>
                      <v:textbox inset="2pt,2pt,2pt,2pt"/>
                    </v:rect>
                  </v:group>
                  <v:group id="Group 136" o:spid="_x0000_s1120" style="position:absolute;left:925;width:867;height:809" coordsize="867,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137" o:spid="_x0000_s1121" style="position:absolute;width:867;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YNr8A&#10;AADbAAAADwAAAGRycy9kb3ducmV2LnhtbERPTYvCMBC9C/sfwix403QV3FKNIgvCLp7U6nloxqbY&#10;TEoSbf335iDs8fG+V5vBtuJBPjSOFXxNMxDEldMN1wrK026SgwgRWWPrmBQ8KcBm/TFaYaFdzwd6&#10;HGMtUgiHAhWYGLtCylAZshimriNO3NV5izFBX0vtsU/htpWzLFtIiw2nBoMd/Riqbse7VXC5zE5/&#10;0vRZ7vO+enbl/npefCs1/hy2SxCRhvgvfrt/tYJ5Gpu+p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uxg2vwAAANsAAAAPAAAAAAAAAAAAAAAAAJgCAABkcnMvZG93bnJl&#10;di54bWxQSwUGAAAAAAQABAD1AAAAhAMAAAAA&#10;" filled="f">
                      <v:path arrowok="t"/>
                      <v:textbox inset="0,0,0,0"/>
                    </v:oval>
                    <v:rect id="Rectangle 138" o:spid="_x0000_s1122" style="position:absolute;left:144;top:231;width:60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KicQA&#10;AADbAAAADwAAAGRycy9kb3ducmV2LnhtbESPQWvCQBSE7wX/w/IKvdVNtJQ0dRURAz1VGnPx9sg+&#10;k9js25BdNfrrXUHwOMzMN8xsMZhWnKh3jWUF8TgCQVxa3XCloNhm7wkI55E1tpZJwYUcLOajlxmm&#10;2p75j065r0SAsEtRQe19l0rpypoMurHtiIO3t71BH2RfSd3jOcBNKydR9CkNNhwWauxoVVP5nx+N&#10;gt+2WObZLtbxxwazaLgmh3VSKvX2Oiy/QXga/DP8aP9oBdMvuH8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ionEAAAA2wAAAA8AAAAAAAAAAAAAAAAAmAIAAGRycy9k&#10;b3ducmV2LnhtbFBLBQYAAAAABAAEAPUAAACJAwAAAAA=&#10;" filled="f" stroked="f">
                      <v:stroke joinstyle="round"/>
                      <v:path arrowok="t"/>
                      <v:textbox inset="2pt,2pt,2pt,2pt"/>
                    </v:rect>
                  </v:group>
                </v:group>
                <v:shape id="Picture 139" o:spid="_x0000_s1123" type="#_x0000_t75" style="position:absolute;left:1403;top:867;width:1686;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N+6e8AAAA2wAAAA8AAABkcnMvZG93bnJldi54bWxET0sKwjAQ3QveIYzgTlPFH9UoIgjFheDn&#10;AEMztsVmUptYq6c3C8Hl4/1Xm9aUoqHaFZYVjIYRCOLU6oIzBdfLfrAA4TyyxtIyKXiTg82621lh&#10;rO2LT9ScfSZCCLsYFeTeV7GULs3JoBvaijhwN1sb9AHWmdQ1vkK4KeU4imbSYMGhIceKdjml9/PT&#10;KMB2Om1GhyL9bG+PRCZEczc5KtXvtdslCE+t/4t/7kQrmIT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zfunvAAAANsAAAAPAAAAAAAAAAAAAAAAAJ8CAABkcnMv&#10;ZG93bnJldi54bWxQSwUGAAAAAAQABAD3AAAAiAMAAAAA&#10;">
                  <v:stroke joinstyle="round"/>
                  <v:imagedata r:id="rId18" o:title="" croptop="7126f" cropbottom="17621f" cropleft="6532f" cropright="6532f"/>
                </v:shape>
                <v:line id="Line 140" o:spid="_x0000_s1124" style="position:absolute;visibility:visible;mso-wrap-style:square" from="330,1527" to="330,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141" o:spid="_x0000_s1125" style="position:absolute;visibility:visible;mso-wrap-style:square" from="536,1651" to="10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42" o:spid="_x0000_s1126" style="position:absolute;flip:y;visibility:visible;mso-wrap-style:square" from="1073,949" to="10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143" o:spid="_x0000_s1127" style="position:absolute;visibility:visible;mso-wrap-style:square" from="1073,949" to="148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44" o:spid="_x0000_s1128" style="position:absolute;visibility:visible;mso-wrap-style:square" from="536,1527" to="53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45" o:spid="_x0000_s1129" style="position:absolute;visibility:visible;mso-wrap-style:square" from="330,1981" to="2971,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id="Group 146" o:spid="_x0000_s1130" style="position:absolute;left:1568;top:949;width:1692;height:949" coordsize="1692,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147" o:spid="_x0000_s1131" style="position:absolute;visibility:visible;mso-wrap-style:square" from="0,867" to="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pUMMAAADbAAAADwAAAGRycy9kb3ducmV2LnhtbERPTUsDMRC9F/wPYQQvxWaVVsratBRF&#10;sHgobgXpbdhMN4ubyZKM3fXfNwehx8f7Xm1G36kzxdQGNvAwK0AR18G23Bj4OrzdL0ElQbbYBSYD&#10;f5Rgs76ZrLC0YeBPOlfSqBzCqUQDTqQvtU61I49pFnrizJ1C9CgZxkbbiEMO951+LIon7bHl3OCw&#10;pxdH9U/16w1sF9/N8jWejoePtBfZT3duOO6Mubsdt8+ghEa5iv/d79bAPI/NX/IP0O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ZKVDDAAAA2wAAAA8AAAAAAAAAAAAA&#10;AAAAoQIAAGRycy9kb3ducmV2LnhtbFBLBQYAAAAABAAEAPkAAACRAwAAAAA=&#10;" strokecolor="red" strokeweight="2.25pt">
                    <v:stroke dashstyle="1 1"/>
                  </v:line>
                  <v:line id="Line 148" o:spid="_x0000_s1132" style="position:absolute;visibility:visible;mso-wrap-style:square" from="0,949" to="169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My8YAAADbAAAADwAAAGRycy9kb3ducmV2LnhtbESPQUsDMRSE70L/Q3iCF2mzFS3ttmkp&#10;imDxUGwF6e2xed0sbl6W5Nld/70RBI/DzHzDrDaDb9WFYmoCG5hOClDEVbAN1wbej8/jOagkyBbb&#10;wGTgmxJs1qOrFZY29PxGl4PUKkM4lWjAiXSl1qly5DFNQkecvXOIHiXLWGsbsc9w3+q7ophpjw3n&#10;BYcdPTqqPg9f3sD24aOeP8Xz6fia9iL7253rTztjbq6H7RKU0CD/4b/2izVwv4DfL/kH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jMvGAAAA2wAAAA8AAAAAAAAA&#10;AAAAAAAAoQIAAGRycy9kb3ducmV2LnhtbFBLBQYAAAAABAAEAPkAAACUAwAAAAA=&#10;" strokecolor="red" strokeweight="2.25pt">
                    <v:stroke dashstyle="1 1"/>
                  </v:line>
                  <v:line id="Line 149" o:spid="_x0000_s1133" style="position:absolute;visibility:visible;mso-wrap-style:square" from="1651,0" to="16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zi8IAAADbAAAADwAAAGRycy9kb3ducmV2LnhtbERPTWsCMRC9C/0PYQpepGZbsMjWKNIi&#10;VHqQqiDehs24WbqZLMnorv++ORR6fLzvxWrwrbpRTE1gA8/TAhRxFWzDtYHjYfM0B5UE2WIbmAzc&#10;KcFq+TBaYGlDz99020utcginEg04ka7UOlWOPKZp6IgzdwnRo2QYa20j9jnct/qlKF61x4Zzg8OO&#10;3h1VP/urN7Cener5R7ycD19pJ7KbbF1/3hozfhzWb6CEBvkX/7k/rYFZXp+/5B+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azi8IAAADbAAAADwAAAAAAAAAAAAAA&#10;AAChAgAAZHJzL2Rvd25yZXYueG1sUEsFBgAAAAAEAAQA+QAAAJADAAAAAA==&#10;" strokecolor="red" strokeweight="2.25pt">
                    <v:stroke dashstyle="1 1"/>
                  </v:line>
                  <v:line id="Line 150" o:spid="_x0000_s1134" style="position:absolute;visibility:visible;mso-wrap-style:square" from="1444,0" to="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WEMUAAADbAAAADwAAAGRycy9kb3ducmV2LnhtbESPQWsCMRSE74X+h/CEXkrNWrDI1ijS&#10;UlB6kGqheHtsnpvFzcuSPN3135tCocdhZr5h5svBt+pCMTWBDUzGBSjiKtiGawPf+4+nGagkyBbb&#10;wGTgSgmWi/u7OZY29PxFl53UKkM4lWjAiXSl1qly5DGNQ0ecvWOIHiXLWGsbsc9w3+rnonjRHhvO&#10;Cw47enNUnXZnb2A1/aln7/F42H+mrcj2ceP6w8aYh9GwegUlNMh/+K+9tgamE/j9kn+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oWEMUAAADbAAAADwAAAAAAAAAA&#10;AAAAAAChAgAAZHJzL2Rvd25yZXYueG1sUEsFBgAAAAAEAAQA+QAAAJMDAAAAAA==&#10;" strokecolor="red" strokeweight="2.25pt">
                    <v:stroke dashstyle="1 1"/>
                  </v:line>
                </v:group>
                <v:line id="Line 151" o:spid="_x0000_s1135" style="position:absolute;flip:y;visibility:visible;mso-wrap-style:square" from="2971,1939" to="2971,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152" o:spid="_x0000_s1136" style="position:absolute;flip:y;visibility:visible;mso-wrap-style:square" from="2971,1898" to="3012,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53" o:spid="_x0000_s1137" style="position:absolute;flip:x y;visibility:visible;mso-wrap-style:square" from="2930,1774" to="301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S8MAAADbAAAADwAAAGRycy9kb3ducmV2LnhtbESPT4vCMBTE7wv7HcJb8CKa+hepRpEF&#10;F0+KVfH6aJ5tsXkpTdZ2/fRGEPY4zMxvmMWqNaW4U+0KywoG/QgEcWp1wZmC03HTm4FwHlljaZkU&#10;/JGD1fLzY4Gxtg0f6J74TAQIuxgV5N5XsZQuzcmg69uKOHhXWxv0QdaZ1DU2AW5KOYyiqTRYcFjI&#10;saLvnNJb8msUIO8eo1kzoLH8oYsb7vbd9fmqVOerXc9BeGr9f/jd3moFkzG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P0vDAAAA2wAAAA8AAAAAAAAAAAAA&#10;AAAAoQIAAGRycy9kb3ducmV2LnhtbFBLBQYAAAAABAAEAPkAAACRAwAAAAA=&#10;"/>
                <w10:wrap anchory="line"/>
              </v:group>
            </w:pict>
          </mc:Fallback>
        </mc:AlternateContent>
      </w:r>
      <w:r w:rsidR="008F1E82" w:rsidRPr="00587D6A">
        <w:rPr>
          <w:rFonts w:ascii="Calibri" w:hAnsi="Calibri" w:cs="Calibri"/>
        </w:rPr>
        <w:tab/>
      </w:r>
      <w:r w:rsidR="00885EC1">
        <w:rPr>
          <w:rFonts w:ascii="Calibri" w:hAnsi="Calibri" w:cs="Calibri"/>
          <w:noProof/>
        </w:rPr>
        <mc:AlternateContent>
          <mc:Choice Requires="wps">
            <w:drawing>
              <wp:inline distT="0" distB="0" distL="0" distR="0">
                <wp:extent cx="2073910" cy="125984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391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163.3pt;height: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70tA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" filled="f" stroked="f">
                <o:lock v:ext="edit" aspectratio="t"/>
                <w10:anchorlock/>
              </v:rect>
            </w:pict>
          </mc:Fallback>
        </mc:AlternateContent>
      </w:r>
    </w:p>
    <w:p w:rsidR="00A47A01" w:rsidRPr="00587D6A" w:rsidRDefault="00A47A01">
      <w:pPr>
        <w:widowControl w:val="0"/>
        <w:tabs>
          <w:tab w:val="left" w:pos="720"/>
        </w:tabs>
        <w:rPr>
          <w:rFonts w:ascii="Calibri" w:hAnsi="Calibri" w:cs="Calibri"/>
        </w:rPr>
      </w:pPr>
      <w:r w:rsidRPr="00587D6A">
        <w:rPr>
          <w:rFonts w:ascii="Calibri" w:hAnsi="Calibri" w:cs="Calibri"/>
        </w:rPr>
        <w:t>Fig. 2.5: Measuring short circuit current for</w:t>
      </w:r>
      <w:r w:rsidRPr="00587D6A">
        <w:rPr>
          <w:rFonts w:ascii="Calibri" w:hAnsi="Calibri" w:cs="Calibri"/>
        </w:rPr>
        <w:tab/>
      </w:r>
      <w:r w:rsidR="00EF3329" w:rsidRPr="00587D6A">
        <w:rPr>
          <w:rFonts w:ascii="Calibri" w:hAnsi="Calibri" w:cs="Calibri"/>
        </w:rPr>
        <w:tab/>
      </w:r>
      <w:r w:rsidRPr="00587D6A">
        <w:rPr>
          <w:rFonts w:ascii="Calibri" w:hAnsi="Calibri" w:cs="Calibri"/>
        </w:rPr>
        <w:t>Fig. 2.6 Measuring open circuit voltage for</w:t>
      </w:r>
    </w:p>
    <w:p w:rsidR="00A47A01" w:rsidRPr="00587D6A" w:rsidRDefault="00A47A01" w:rsidP="00033AE1">
      <w:pPr>
        <w:widowControl w:val="0"/>
        <w:tabs>
          <w:tab w:val="left" w:pos="720"/>
        </w:tabs>
        <w:spacing w:after="120"/>
        <w:rPr>
          <w:rFonts w:ascii="Calibri" w:hAnsi="Calibri" w:cs="Calibri"/>
        </w:rPr>
      </w:pPr>
      <w:r w:rsidRPr="00587D6A">
        <w:rPr>
          <w:rFonts w:ascii="Calibri" w:hAnsi="Calibri" w:cs="Calibri"/>
        </w:rPr>
        <w:t>two cells in series.</w:t>
      </w:r>
      <w:r w:rsidRPr="00587D6A">
        <w:rPr>
          <w:rFonts w:ascii="Calibri" w:hAnsi="Calibri" w:cs="Calibri"/>
        </w:rPr>
        <w:tab/>
      </w:r>
      <w:r w:rsidRPr="00587D6A">
        <w:rPr>
          <w:rFonts w:ascii="Calibri" w:hAnsi="Calibri" w:cs="Calibri"/>
        </w:rPr>
        <w:tab/>
      </w:r>
      <w:r w:rsidRPr="00587D6A">
        <w:rPr>
          <w:rFonts w:ascii="Calibri" w:hAnsi="Calibri" w:cs="Calibri"/>
        </w:rPr>
        <w:tab/>
      </w:r>
      <w:r w:rsidRPr="00587D6A">
        <w:rPr>
          <w:rFonts w:ascii="Calibri" w:hAnsi="Calibri" w:cs="Calibri"/>
        </w:rPr>
        <w:tab/>
      </w:r>
      <w:r w:rsidRPr="00587D6A">
        <w:rPr>
          <w:rFonts w:ascii="Calibri" w:hAnsi="Calibri" w:cs="Calibri"/>
        </w:rPr>
        <w:tab/>
        <w:t>two cells in series.</w:t>
      </w:r>
    </w:p>
    <w:p w:rsidR="00775E33" w:rsidRPr="00587D6A" w:rsidRDefault="00775E33" w:rsidP="008F1E82">
      <w:pPr>
        <w:widowControl w:val="0"/>
        <w:numPr>
          <w:ilvl w:val="0"/>
          <w:numId w:val="9"/>
        </w:numPr>
        <w:rPr>
          <w:rFonts w:ascii="Calibri" w:hAnsi="Calibri" w:cs="Calibri"/>
        </w:rPr>
      </w:pPr>
      <w:r w:rsidRPr="00587D6A">
        <w:rPr>
          <w:rFonts w:ascii="Calibri" w:hAnsi="Calibri" w:cs="Calibri"/>
        </w:rPr>
        <w:t xml:space="preserve">Leave the cells connected as in step 6.  Reconnect the </w:t>
      </w:r>
      <w:r w:rsidR="008F1E82" w:rsidRPr="00587D6A">
        <w:rPr>
          <w:rFonts w:ascii="Calibri" w:hAnsi="Calibri" w:cs="Calibri"/>
        </w:rPr>
        <w:t>Volt</w:t>
      </w:r>
      <w:r w:rsidRPr="00587D6A">
        <w:rPr>
          <w:rFonts w:ascii="Calibri" w:hAnsi="Calibri" w:cs="Calibri"/>
        </w:rPr>
        <w:t xml:space="preserve"> meter to </w:t>
      </w:r>
      <w:r w:rsidRPr="00587D6A">
        <w:rPr>
          <w:rFonts w:ascii="Calibri" w:hAnsi="Calibri" w:cs="Calibri"/>
          <w:b/>
        </w:rPr>
        <w:t>measure</w:t>
      </w:r>
      <w:r w:rsidRPr="00587D6A">
        <w:rPr>
          <w:rFonts w:ascii="Calibri" w:hAnsi="Calibri" w:cs="Calibri"/>
        </w:rPr>
        <w:t xml:space="preserve"> and </w:t>
      </w:r>
      <w:r w:rsidRPr="00587D6A">
        <w:rPr>
          <w:rFonts w:ascii="Calibri" w:hAnsi="Calibri" w:cs="Calibri"/>
          <w:b/>
        </w:rPr>
        <w:t>record</w:t>
      </w:r>
      <w:r w:rsidRPr="00587D6A">
        <w:rPr>
          <w:rFonts w:ascii="Calibri" w:hAnsi="Calibri" w:cs="Calibri"/>
        </w:rPr>
        <w:t xml:space="preserve"> the </w:t>
      </w:r>
      <w:r w:rsidR="008F1E82" w:rsidRPr="00587D6A">
        <w:rPr>
          <w:rFonts w:ascii="Calibri" w:hAnsi="Calibri" w:cs="Calibri"/>
        </w:rPr>
        <w:t>open c</w:t>
      </w:r>
      <w:r w:rsidRPr="00587D6A">
        <w:rPr>
          <w:rFonts w:ascii="Calibri" w:hAnsi="Calibri" w:cs="Calibri"/>
        </w:rPr>
        <w:t xml:space="preserve">ircuit </w:t>
      </w:r>
      <w:r w:rsidR="008F1E82" w:rsidRPr="00587D6A">
        <w:rPr>
          <w:rFonts w:ascii="Calibri" w:hAnsi="Calibri" w:cs="Calibri"/>
        </w:rPr>
        <w:t xml:space="preserve">voltage of the two cells </w:t>
      </w:r>
      <w:r w:rsidRPr="00587D6A">
        <w:rPr>
          <w:rFonts w:ascii="Calibri" w:hAnsi="Calibri" w:cs="Calibri"/>
        </w:rPr>
        <w:t>in Series</w:t>
      </w:r>
      <w:r w:rsidR="008F1E82" w:rsidRPr="00587D6A">
        <w:rPr>
          <w:rFonts w:ascii="Calibri" w:hAnsi="Calibri" w:cs="Calibri"/>
        </w:rPr>
        <w:t xml:space="preserve"> (See Fig. 2.6)</w:t>
      </w:r>
      <w:r w:rsidRPr="00587D6A">
        <w:rPr>
          <w:rFonts w:ascii="Calibri" w:hAnsi="Calibri" w:cs="Calibri"/>
        </w:rPr>
        <w:t xml:space="preserve">. </w:t>
      </w:r>
    </w:p>
    <w:p w:rsidR="00775E33" w:rsidRPr="00587D6A" w:rsidRDefault="00775E33">
      <w:pPr>
        <w:widowControl w:val="0"/>
        <w:rPr>
          <w:rFonts w:ascii="Calibri" w:hAnsi="Calibri" w:cs="Calibri"/>
        </w:rPr>
      </w:pPr>
    </w:p>
    <w:p w:rsidR="00775E33" w:rsidRPr="00587D6A" w:rsidRDefault="00DB449B" w:rsidP="00DB449B">
      <w:pPr>
        <w:widowControl w:val="0"/>
        <w:rPr>
          <w:rFonts w:ascii="Calibri" w:hAnsi="Calibri" w:cs="Calibri"/>
          <w:b/>
          <w:u w:val="single"/>
        </w:rPr>
      </w:pPr>
      <w:r w:rsidRPr="00587D6A">
        <w:rPr>
          <w:rFonts w:ascii="Calibri" w:hAnsi="Calibri" w:cs="Calibri"/>
          <w:b/>
          <w:u w:val="single"/>
        </w:rPr>
        <w:lastRenderedPageBreak/>
        <w:t>DATA to record:</w:t>
      </w:r>
    </w:p>
    <w:p w:rsidR="00775E33" w:rsidRPr="00587D6A" w:rsidRDefault="00775E33">
      <w:pPr>
        <w:widowControl w:val="0"/>
        <w:jc w:val="center"/>
        <w:rPr>
          <w:rFonts w:ascii="Calibri" w:hAnsi="Calibri" w:cs="Calibri"/>
          <w:b/>
          <w:u w:val="single"/>
        </w:rPr>
      </w:pPr>
    </w:p>
    <w:p w:rsidR="00775E33" w:rsidRPr="00587D6A" w:rsidRDefault="00775E33" w:rsidP="005D5538">
      <w:pPr>
        <w:widowControl w:val="0"/>
        <w:spacing w:after="120"/>
        <w:rPr>
          <w:rFonts w:ascii="Calibri" w:hAnsi="Calibri" w:cs="Calibri"/>
          <w:b/>
        </w:rPr>
      </w:pPr>
      <w:r w:rsidRPr="00587D6A">
        <w:rPr>
          <w:rFonts w:ascii="Calibri" w:hAnsi="Calibri" w:cs="Calibri"/>
        </w:rPr>
        <w:t>Distance from Lamp to cells:</w:t>
      </w:r>
      <w:r w:rsidRPr="00587D6A">
        <w:rPr>
          <w:rFonts w:ascii="Calibri" w:hAnsi="Calibri" w:cs="Calibri"/>
          <w:b/>
        </w:rPr>
        <w:t xml:space="preserve"> ______________  (</w:t>
      </w:r>
      <w:r w:rsidRPr="00587D6A">
        <w:rPr>
          <w:rFonts w:ascii="Calibri" w:hAnsi="Calibri" w:cs="Calibri"/>
          <w:i/>
        </w:rPr>
        <w:t>Keep this constant</w:t>
      </w:r>
      <w:r w:rsidRPr="00587D6A">
        <w:rPr>
          <w:rFonts w:ascii="Calibri" w:hAnsi="Calibri" w:cs="Calibri"/>
          <w:b/>
        </w:rPr>
        <w:t>)</w:t>
      </w:r>
    </w:p>
    <w:p w:rsidR="00775E33" w:rsidRPr="00587D6A" w:rsidRDefault="00775E33" w:rsidP="00DB449B">
      <w:pPr>
        <w:widowControl w:val="0"/>
        <w:numPr>
          <w:ilvl w:val="0"/>
          <w:numId w:val="3"/>
        </w:numPr>
        <w:tabs>
          <w:tab w:val="clear" w:pos="796"/>
          <w:tab w:val="num" w:pos="364"/>
          <w:tab w:val="num" w:pos="940"/>
        </w:tabs>
        <w:spacing w:after="120"/>
        <w:ind w:left="936" w:hanging="936"/>
        <w:rPr>
          <w:rFonts w:ascii="Calibri" w:hAnsi="Calibri" w:cs="Calibri"/>
          <w:b/>
        </w:rPr>
      </w:pPr>
      <w:r w:rsidRPr="00587D6A">
        <w:rPr>
          <w:rFonts w:ascii="Calibri" w:hAnsi="Calibri" w:cs="Calibri"/>
          <w:b/>
        </w:rPr>
        <w:t>One Cell</w:t>
      </w:r>
    </w:p>
    <w:p w:rsidR="00784DFD" w:rsidRPr="00587D6A" w:rsidRDefault="00784DFD" w:rsidP="00DB449B">
      <w:pPr>
        <w:widowControl w:val="0"/>
        <w:spacing w:after="120"/>
        <w:ind w:left="364"/>
        <w:rPr>
          <w:rFonts w:ascii="Calibri" w:hAnsi="Calibri" w:cs="Calibri"/>
          <w:b/>
        </w:rPr>
      </w:pPr>
      <w:r w:rsidRPr="00587D6A">
        <w:rPr>
          <w:rFonts w:ascii="Calibri" w:hAnsi="Calibri" w:cs="Calibri"/>
          <w:b/>
        </w:rPr>
        <w:t>Current:</w:t>
      </w:r>
      <w:r w:rsidR="00F57210" w:rsidRPr="00587D6A">
        <w:rPr>
          <w:rFonts w:ascii="Calibri" w:hAnsi="Calibri" w:cs="Calibri"/>
          <w:b/>
        </w:rPr>
        <w:t xml:space="preserve"> </w:t>
      </w:r>
      <w:r w:rsidRPr="00587D6A">
        <w:rPr>
          <w:rFonts w:ascii="Calibri" w:hAnsi="Calibri" w:cs="Calibri"/>
          <w:b/>
        </w:rPr>
        <w:t>____________</w:t>
      </w:r>
    </w:p>
    <w:p w:rsidR="00775E33" w:rsidRPr="00587D6A" w:rsidRDefault="00775E33" w:rsidP="00DB449B">
      <w:pPr>
        <w:widowControl w:val="0"/>
        <w:spacing w:after="120"/>
        <w:ind w:left="364"/>
        <w:rPr>
          <w:rFonts w:ascii="Calibri" w:hAnsi="Calibri" w:cs="Calibri"/>
          <w:b/>
        </w:rPr>
      </w:pPr>
      <w:r w:rsidRPr="00587D6A">
        <w:rPr>
          <w:rFonts w:ascii="Calibri" w:hAnsi="Calibri" w:cs="Calibri"/>
          <w:b/>
        </w:rPr>
        <w:t>Voltage:</w:t>
      </w:r>
      <w:r w:rsidR="00F57210" w:rsidRPr="00587D6A">
        <w:rPr>
          <w:rFonts w:ascii="Calibri" w:hAnsi="Calibri" w:cs="Calibri"/>
          <w:b/>
        </w:rPr>
        <w:t xml:space="preserve"> </w:t>
      </w:r>
      <w:r w:rsidRPr="00587D6A">
        <w:rPr>
          <w:rFonts w:ascii="Calibri" w:hAnsi="Calibri" w:cs="Calibri"/>
          <w:b/>
        </w:rPr>
        <w:t>____________</w:t>
      </w:r>
    </w:p>
    <w:p w:rsidR="00775E33" w:rsidRPr="00587D6A" w:rsidRDefault="00775E33" w:rsidP="00DB449B">
      <w:pPr>
        <w:widowControl w:val="0"/>
        <w:numPr>
          <w:ilvl w:val="0"/>
          <w:numId w:val="3"/>
        </w:numPr>
        <w:tabs>
          <w:tab w:val="clear" w:pos="796"/>
          <w:tab w:val="num" w:pos="364"/>
          <w:tab w:val="num" w:pos="940"/>
        </w:tabs>
        <w:spacing w:after="120"/>
        <w:ind w:left="936" w:hanging="936"/>
        <w:rPr>
          <w:rFonts w:ascii="Calibri" w:hAnsi="Calibri" w:cs="Calibri"/>
          <w:b/>
        </w:rPr>
      </w:pPr>
      <w:r w:rsidRPr="00587D6A">
        <w:rPr>
          <w:rFonts w:ascii="Calibri" w:hAnsi="Calibri" w:cs="Calibri"/>
          <w:b/>
        </w:rPr>
        <w:t>Two Cells in Parallel</w:t>
      </w:r>
    </w:p>
    <w:p w:rsidR="00784DFD" w:rsidRPr="00587D6A" w:rsidRDefault="00784DFD" w:rsidP="00DB449B">
      <w:pPr>
        <w:widowControl w:val="0"/>
        <w:spacing w:after="120"/>
        <w:ind w:left="364"/>
        <w:rPr>
          <w:rFonts w:ascii="Calibri" w:hAnsi="Calibri" w:cs="Calibri"/>
          <w:b/>
        </w:rPr>
      </w:pPr>
      <w:r w:rsidRPr="00587D6A">
        <w:rPr>
          <w:rFonts w:ascii="Calibri" w:hAnsi="Calibri" w:cs="Calibri"/>
          <w:b/>
        </w:rPr>
        <w:t>Current:</w:t>
      </w:r>
      <w:r w:rsidR="00F57210" w:rsidRPr="00587D6A">
        <w:rPr>
          <w:rFonts w:ascii="Calibri" w:hAnsi="Calibri" w:cs="Calibri"/>
          <w:b/>
        </w:rPr>
        <w:t xml:space="preserve"> </w:t>
      </w:r>
      <w:r w:rsidRPr="00587D6A">
        <w:rPr>
          <w:rFonts w:ascii="Calibri" w:hAnsi="Calibri" w:cs="Calibri"/>
          <w:b/>
        </w:rPr>
        <w:t>____________</w:t>
      </w:r>
    </w:p>
    <w:p w:rsidR="00775E33" w:rsidRPr="00587D6A" w:rsidRDefault="00775E33" w:rsidP="00DB449B">
      <w:pPr>
        <w:widowControl w:val="0"/>
        <w:spacing w:after="120"/>
        <w:ind w:left="364"/>
        <w:rPr>
          <w:rFonts w:ascii="Calibri" w:hAnsi="Calibri" w:cs="Calibri"/>
          <w:b/>
        </w:rPr>
      </w:pPr>
      <w:r w:rsidRPr="00587D6A">
        <w:rPr>
          <w:rFonts w:ascii="Calibri" w:hAnsi="Calibri" w:cs="Calibri"/>
          <w:b/>
        </w:rPr>
        <w:t>Voltage:</w:t>
      </w:r>
      <w:r w:rsidR="00F57210" w:rsidRPr="00587D6A">
        <w:rPr>
          <w:rFonts w:ascii="Calibri" w:hAnsi="Calibri" w:cs="Calibri"/>
          <w:b/>
        </w:rPr>
        <w:t xml:space="preserve"> </w:t>
      </w:r>
      <w:r w:rsidRPr="00587D6A">
        <w:rPr>
          <w:rFonts w:ascii="Calibri" w:hAnsi="Calibri" w:cs="Calibri"/>
          <w:b/>
        </w:rPr>
        <w:t>____________</w:t>
      </w:r>
    </w:p>
    <w:p w:rsidR="00775E33" w:rsidRPr="00587D6A" w:rsidRDefault="00775E33" w:rsidP="00DB449B">
      <w:pPr>
        <w:widowControl w:val="0"/>
        <w:numPr>
          <w:ilvl w:val="0"/>
          <w:numId w:val="3"/>
        </w:numPr>
        <w:tabs>
          <w:tab w:val="clear" w:pos="796"/>
          <w:tab w:val="num" w:pos="364"/>
          <w:tab w:val="num" w:pos="940"/>
        </w:tabs>
        <w:spacing w:after="120"/>
        <w:ind w:left="936" w:hanging="936"/>
        <w:rPr>
          <w:rFonts w:ascii="Calibri" w:hAnsi="Calibri" w:cs="Calibri"/>
          <w:b/>
        </w:rPr>
      </w:pPr>
      <w:r w:rsidRPr="00587D6A">
        <w:rPr>
          <w:rFonts w:ascii="Calibri" w:hAnsi="Calibri" w:cs="Calibri"/>
          <w:b/>
        </w:rPr>
        <w:t>Two Cells in Series</w:t>
      </w:r>
    </w:p>
    <w:p w:rsidR="00784DFD" w:rsidRPr="00587D6A" w:rsidRDefault="00784DFD" w:rsidP="00DB449B">
      <w:pPr>
        <w:widowControl w:val="0"/>
        <w:spacing w:after="120"/>
        <w:ind w:left="364"/>
        <w:rPr>
          <w:rFonts w:ascii="Calibri" w:hAnsi="Calibri" w:cs="Calibri"/>
          <w:b/>
        </w:rPr>
      </w:pPr>
      <w:r w:rsidRPr="00587D6A">
        <w:rPr>
          <w:rFonts w:ascii="Calibri" w:hAnsi="Calibri" w:cs="Calibri"/>
          <w:b/>
        </w:rPr>
        <w:t>Current:</w:t>
      </w:r>
      <w:r w:rsidR="00F57210" w:rsidRPr="00587D6A">
        <w:rPr>
          <w:rFonts w:ascii="Calibri" w:hAnsi="Calibri" w:cs="Calibri"/>
          <w:b/>
        </w:rPr>
        <w:t xml:space="preserve"> </w:t>
      </w:r>
      <w:r w:rsidRPr="00587D6A">
        <w:rPr>
          <w:rFonts w:ascii="Calibri" w:hAnsi="Calibri" w:cs="Calibri"/>
          <w:b/>
        </w:rPr>
        <w:t>____________</w:t>
      </w:r>
    </w:p>
    <w:p w:rsidR="00775E33" w:rsidRPr="00587D6A" w:rsidRDefault="00775E33" w:rsidP="00F57210">
      <w:pPr>
        <w:widowControl w:val="0"/>
        <w:ind w:left="364"/>
        <w:rPr>
          <w:rFonts w:ascii="Calibri" w:hAnsi="Calibri" w:cs="Calibri"/>
          <w:b/>
        </w:rPr>
      </w:pPr>
      <w:r w:rsidRPr="00587D6A">
        <w:rPr>
          <w:rFonts w:ascii="Calibri" w:hAnsi="Calibri" w:cs="Calibri"/>
          <w:b/>
        </w:rPr>
        <w:t>Voltage:</w:t>
      </w:r>
      <w:r w:rsidR="00F57210" w:rsidRPr="00587D6A">
        <w:rPr>
          <w:rFonts w:ascii="Calibri" w:hAnsi="Calibri" w:cs="Calibri"/>
          <w:b/>
        </w:rPr>
        <w:t xml:space="preserve"> </w:t>
      </w:r>
      <w:r w:rsidRPr="00587D6A">
        <w:rPr>
          <w:rFonts w:ascii="Calibri" w:hAnsi="Calibri" w:cs="Calibri"/>
          <w:b/>
        </w:rPr>
        <w:t>____________</w:t>
      </w:r>
    </w:p>
    <w:p w:rsidR="00775E33" w:rsidRPr="00587D6A" w:rsidRDefault="00775E33" w:rsidP="00F57210">
      <w:pPr>
        <w:widowControl w:val="0"/>
        <w:ind w:left="936" w:hanging="936"/>
        <w:rPr>
          <w:rFonts w:ascii="Calibri" w:hAnsi="Calibri" w:cs="Calibri"/>
        </w:rPr>
      </w:pPr>
    </w:p>
    <w:p w:rsidR="00775E33" w:rsidRPr="00587D6A" w:rsidRDefault="00DB449B" w:rsidP="005D5538">
      <w:pPr>
        <w:pStyle w:val="Footer"/>
        <w:widowControl w:val="0"/>
        <w:tabs>
          <w:tab w:val="clear" w:pos="4320"/>
          <w:tab w:val="clear" w:pos="8640"/>
        </w:tabs>
        <w:spacing w:after="120"/>
        <w:rPr>
          <w:rFonts w:ascii="Calibri" w:hAnsi="Calibri" w:cs="Calibri"/>
          <w:b/>
          <w:u w:val="single"/>
        </w:rPr>
      </w:pPr>
      <w:r w:rsidRPr="00587D6A">
        <w:rPr>
          <w:rFonts w:ascii="Calibri" w:hAnsi="Calibri" w:cs="Calibri"/>
          <w:b/>
          <w:u w:val="single"/>
        </w:rPr>
        <w:t>QUESTIONS:</w:t>
      </w:r>
    </w:p>
    <w:p w:rsidR="00775E33" w:rsidRPr="00587D6A" w:rsidRDefault="00775E33">
      <w:pPr>
        <w:pStyle w:val="Footer"/>
        <w:widowControl w:val="0"/>
        <w:tabs>
          <w:tab w:val="clear" w:pos="4320"/>
          <w:tab w:val="clear" w:pos="8640"/>
        </w:tabs>
        <w:rPr>
          <w:rFonts w:ascii="Calibri" w:hAnsi="Calibri" w:cs="Calibri"/>
          <w:b/>
        </w:rPr>
      </w:pPr>
      <w:r w:rsidRPr="00587D6A">
        <w:rPr>
          <w:rFonts w:ascii="Calibri" w:hAnsi="Calibri" w:cs="Calibri"/>
          <w:b/>
        </w:rPr>
        <w:t>Current:</w:t>
      </w:r>
    </w:p>
    <w:p w:rsidR="00775E33" w:rsidRPr="00587D6A" w:rsidRDefault="00775E33" w:rsidP="00F57210">
      <w:pPr>
        <w:pStyle w:val="Footer"/>
        <w:widowControl w:val="0"/>
        <w:numPr>
          <w:ilvl w:val="0"/>
          <w:numId w:val="4"/>
        </w:numPr>
        <w:tabs>
          <w:tab w:val="clear" w:pos="240"/>
          <w:tab w:val="clear" w:pos="4320"/>
          <w:tab w:val="clear" w:pos="8640"/>
          <w:tab w:val="num" w:pos="720"/>
        </w:tabs>
        <w:ind w:left="713" w:hanging="468"/>
        <w:rPr>
          <w:rFonts w:ascii="Calibri" w:hAnsi="Calibri" w:cs="Calibri"/>
        </w:rPr>
      </w:pPr>
      <w:r w:rsidRPr="00587D6A">
        <w:rPr>
          <w:rFonts w:ascii="Calibri" w:hAnsi="Calibri" w:cs="Calibri"/>
        </w:rPr>
        <w:t>Compare the current from Parts II and III with the current measured in Part I. How much did the current change in each case?</w:t>
      </w:r>
    </w:p>
    <w:p w:rsidR="00775E33" w:rsidRPr="00587D6A" w:rsidRDefault="00775E33" w:rsidP="00F57210">
      <w:pPr>
        <w:pStyle w:val="Footer"/>
        <w:widowControl w:val="0"/>
        <w:tabs>
          <w:tab w:val="clear" w:pos="4320"/>
          <w:tab w:val="clear" w:pos="8640"/>
        </w:tabs>
        <w:rPr>
          <w:rFonts w:ascii="Calibri" w:hAnsi="Calibri" w:cs="Calibri"/>
        </w:rPr>
      </w:pPr>
    </w:p>
    <w:p w:rsidR="00775E33" w:rsidRPr="00587D6A" w:rsidRDefault="00775E33" w:rsidP="00F57210">
      <w:pPr>
        <w:pStyle w:val="Footer"/>
        <w:widowControl w:val="0"/>
        <w:tabs>
          <w:tab w:val="clear" w:pos="4320"/>
          <w:tab w:val="clear" w:pos="8640"/>
        </w:tabs>
        <w:rPr>
          <w:rFonts w:ascii="Calibri" w:hAnsi="Calibri" w:cs="Calibri"/>
        </w:rPr>
      </w:pPr>
    </w:p>
    <w:p w:rsidR="00775E33" w:rsidRPr="00587D6A" w:rsidRDefault="00775E33" w:rsidP="00F57210">
      <w:pPr>
        <w:pStyle w:val="Footer"/>
        <w:widowControl w:val="0"/>
        <w:tabs>
          <w:tab w:val="clear" w:pos="4320"/>
          <w:tab w:val="clear" w:pos="8640"/>
        </w:tabs>
        <w:rPr>
          <w:rFonts w:ascii="Calibri" w:hAnsi="Calibri" w:cs="Calibri"/>
        </w:rPr>
      </w:pPr>
    </w:p>
    <w:p w:rsidR="00775E33" w:rsidRPr="00587D6A" w:rsidRDefault="00775E33" w:rsidP="00F57210">
      <w:pPr>
        <w:pStyle w:val="Footer"/>
        <w:widowControl w:val="0"/>
        <w:numPr>
          <w:ilvl w:val="0"/>
          <w:numId w:val="4"/>
        </w:numPr>
        <w:tabs>
          <w:tab w:val="clear" w:pos="240"/>
          <w:tab w:val="clear" w:pos="4320"/>
          <w:tab w:val="clear" w:pos="8640"/>
          <w:tab w:val="num" w:pos="720"/>
        </w:tabs>
        <w:ind w:left="490" w:hanging="245"/>
        <w:rPr>
          <w:rFonts w:ascii="Calibri" w:hAnsi="Calibri" w:cs="Calibri"/>
        </w:rPr>
      </w:pPr>
      <w:r w:rsidRPr="00587D6A">
        <w:rPr>
          <w:rFonts w:ascii="Calibri" w:hAnsi="Calibri" w:cs="Calibri"/>
        </w:rPr>
        <w:t>How do you connect cells to obtain a higher current output?</w:t>
      </w:r>
    </w:p>
    <w:p w:rsidR="00F57210" w:rsidRPr="00587D6A" w:rsidRDefault="00F57210" w:rsidP="00F57210">
      <w:pPr>
        <w:pStyle w:val="Footer"/>
        <w:widowControl w:val="0"/>
        <w:tabs>
          <w:tab w:val="clear" w:pos="4320"/>
          <w:tab w:val="clear" w:pos="8640"/>
        </w:tabs>
        <w:rPr>
          <w:rFonts w:ascii="Calibri" w:hAnsi="Calibri" w:cs="Calibri"/>
        </w:rPr>
      </w:pPr>
    </w:p>
    <w:p w:rsidR="00775E33" w:rsidRPr="00587D6A" w:rsidRDefault="00775E33" w:rsidP="00F57210">
      <w:pPr>
        <w:pStyle w:val="Footer"/>
        <w:widowControl w:val="0"/>
        <w:tabs>
          <w:tab w:val="clear" w:pos="4320"/>
          <w:tab w:val="clear" w:pos="8640"/>
        </w:tabs>
        <w:rPr>
          <w:rFonts w:ascii="Calibri" w:hAnsi="Calibri" w:cs="Calibri"/>
        </w:rPr>
      </w:pPr>
    </w:p>
    <w:p w:rsidR="00775E33" w:rsidRPr="00587D6A" w:rsidRDefault="00775E33" w:rsidP="00F57210">
      <w:pPr>
        <w:pStyle w:val="Footer"/>
        <w:widowControl w:val="0"/>
        <w:tabs>
          <w:tab w:val="clear" w:pos="4320"/>
          <w:tab w:val="clear" w:pos="8640"/>
        </w:tabs>
        <w:rPr>
          <w:rFonts w:ascii="Calibri" w:hAnsi="Calibri" w:cs="Calibri"/>
        </w:rPr>
      </w:pPr>
    </w:p>
    <w:p w:rsidR="00775E33" w:rsidRPr="00587D6A" w:rsidRDefault="00775E33">
      <w:pPr>
        <w:pStyle w:val="Footer"/>
        <w:widowControl w:val="0"/>
        <w:tabs>
          <w:tab w:val="clear" w:pos="4320"/>
          <w:tab w:val="clear" w:pos="8640"/>
        </w:tabs>
        <w:rPr>
          <w:rFonts w:ascii="Calibri" w:hAnsi="Calibri" w:cs="Calibri"/>
          <w:b/>
        </w:rPr>
      </w:pPr>
      <w:r w:rsidRPr="00587D6A">
        <w:rPr>
          <w:rFonts w:ascii="Calibri" w:hAnsi="Calibri" w:cs="Calibri"/>
          <w:b/>
        </w:rPr>
        <w:t>Voltage:</w:t>
      </w:r>
    </w:p>
    <w:p w:rsidR="00775E33" w:rsidRPr="00587D6A" w:rsidRDefault="00775E33" w:rsidP="00F57210">
      <w:pPr>
        <w:pStyle w:val="Footer"/>
        <w:widowControl w:val="0"/>
        <w:numPr>
          <w:ilvl w:val="0"/>
          <w:numId w:val="4"/>
        </w:numPr>
        <w:tabs>
          <w:tab w:val="clear" w:pos="240"/>
          <w:tab w:val="clear" w:pos="4320"/>
          <w:tab w:val="clear" w:pos="8640"/>
          <w:tab w:val="num" w:pos="720"/>
        </w:tabs>
        <w:ind w:left="713" w:hanging="468"/>
        <w:rPr>
          <w:rFonts w:ascii="Calibri" w:hAnsi="Calibri" w:cs="Calibri"/>
        </w:rPr>
      </w:pPr>
      <w:r w:rsidRPr="00587D6A">
        <w:rPr>
          <w:rFonts w:ascii="Calibri" w:hAnsi="Calibri" w:cs="Calibri"/>
        </w:rPr>
        <w:t>Compare the voltage from Parts II and III with the voltage measured in Part I. How much did the voltage change in each case?</w:t>
      </w:r>
    </w:p>
    <w:p w:rsidR="00F57210" w:rsidRPr="00587D6A" w:rsidRDefault="00F57210" w:rsidP="00F57210">
      <w:pPr>
        <w:pStyle w:val="Footer"/>
        <w:widowControl w:val="0"/>
        <w:tabs>
          <w:tab w:val="clear" w:pos="4320"/>
          <w:tab w:val="clear" w:pos="8640"/>
        </w:tabs>
        <w:rPr>
          <w:rFonts w:ascii="Calibri" w:hAnsi="Calibri" w:cs="Calibri"/>
        </w:rPr>
      </w:pPr>
    </w:p>
    <w:p w:rsidR="00F57210" w:rsidRPr="00587D6A" w:rsidRDefault="00F57210" w:rsidP="00F57210">
      <w:pPr>
        <w:pStyle w:val="Footer"/>
        <w:widowControl w:val="0"/>
        <w:tabs>
          <w:tab w:val="clear" w:pos="4320"/>
          <w:tab w:val="clear" w:pos="8640"/>
        </w:tabs>
        <w:rPr>
          <w:rFonts w:ascii="Calibri" w:hAnsi="Calibri" w:cs="Calibri"/>
        </w:rPr>
      </w:pPr>
    </w:p>
    <w:p w:rsidR="00F57210" w:rsidRPr="00587D6A" w:rsidRDefault="00F57210" w:rsidP="00F57210">
      <w:pPr>
        <w:pStyle w:val="Footer"/>
        <w:widowControl w:val="0"/>
        <w:tabs>
          <w:tab w:val="clear" w:pos="4320"/>
          <w:tab w:val="clear" w:pos="8640"/>
        </w:tabs>
        <w:rPr>
          <w:rFonts w:ascii="Calibri" w:hAnsi="Calibri" w:cs="Calibri"/>
        </w:rPr>
      </w:pPr>
    </w:p>
    <w:p w:rsidR="00775E33" w:rsidRPr="00587D6A" w:rsidRDefault="00775E33" w:rsidP="00F57210">
      <w:pPr>
        <w:pStyle w:val="Footer"/>
        <w:widowControl w:val="0"/>
        <w:numPr>
          <w:ilvl w:val="0"/>
          <w:numId w:val="4"/>
        </w:numPr>
        <w:tabs>
          <w:tab w:val="clear" w:pos="240"/>
          <w:tab w:val="clear" w:pos="4320"/>
          <w:tab w:val="clear" w:pos="8640"/>
          <w:tab w:val="num" w:pos="720"/>
        </w:tabs>
        <w:ind w:left="490" w:hanging="245"/>
        <w:rPr>
          <w:rFonts w:ascii="Calibri" w:hAnsi="Calibri" w:cs="Calibri"/>
        </w:rPr>
      </w:pPr>
      <w:r w:rsidRPr="00587D6A">
        <w:rPr>
          <w:rFonts w:ascii="Calibri" w:hAnsi="Calibri" w:cs="Calibri"/>
        </w:rPr>
        <w:t>How do you connect cells to obtain a higher voltage output?</w:t>
      </w:r>
    </w:p>
    <w:p w:rsidR="00775E33" w:rsidRPr="00587D6A" w:rsidRDefault="00775E33">
      <w:pPr>
        <w:pStyle w:val="Footer"/>
        <w:widowControl w:val="0"/>
        <w:tabs>
          <w:tab w:val="clear" w:pos="4320"/>
          <w:tab w:val="clear" w:pos="8640"/>
        </w:tabs>
        <w:rPr>
          <w:rFonts w:ascii="Calibri" w:hAnsi="Calibri" w:cs="Calibri"/>
        </w:rPr>
      </w:pPr>
    </w:p>
    <w:p w:rsidR="00775E33" w:rsidRPr="00587D6A" w:rsidRDefault="00775E33">
      <w:pPr>
        <w:pStyle w:val="Footer"/>
        <w:widowControl w:val="0"/>
        <w:tabs>
          <w:tab w:val="clear" w:pos="4320"/>
          <w:tab w:val="clear" w:pos="8640"/>
        </w:tabs>
        <w:rPr>
          <w:rFonts w:ascii="Calibri" w:hAnsi="Calibri" w:cs="Calibri"/>
        </w:rPr>
      </w:pPr>
    </w:p>
    <w:p w:rsidR="00775E33" w:rsidRPr="00587D6A" w:rsidRDefault="00775E33">
      <w:pPr>
        <w:pStyle w:val="Footer"/>
        <w:widowControl w:val="0"/>
        <w:tabs>
          <w:tab w:val="clear" w:pos="4320"/>
          <w:tab w:val="clear" w:pos="8640"/>
        </w:tabs>
        <w:rPr>
          <w:rFonts w:ascii="Calibri" w:hAnsi="Calibri" w:cs="Calibri"/>
        </w:rPr>
      </w:pPr>
    </w:p>
    <w:p w:rsidR="00DB449B" w:rsidRPr="00587D6A" w:rsidRDefault="00DB449B" w:rsidP="003C6AF7">
      <w:pPr>
        <w:pStyle w:val="Footer"/>
        <w:widowControl w:val="0"/>
        <w:tabs>
          <w:tab w:val="clear" w:pos="4320"/>
          <w:tab w:val="clear" w:pos="8640"/>
        </w:tabs>
        <w:rPr>
          <w:rFonts w:ascii="Calibri" w:hAnsi="Calibri" w:cs="Calibri"/>
          <w:u w:val="single"/>
        </w:rPr>
      </w:pPr>
      <w:r w:rsidRPr="00587D6A">
        <w:rPr>
          <w:rFonts w:ascii="Calibri" w:hAnsi="Calibri" w:cs="Calibri"/>
          <w:b/>
          <w:caps/>
          <w:u w:val="single"/>
        </w:rPr>
        <w:t>Discussion</w:t>
      </w:r>
      <w:r w:rsidR="00775E33" w:rsidRPr="00587D6A">
        <w:rPr>
          <w:rFonts w:ascii="Calibri" w:hAnsi="Calibri" w:cs="Calibri"/>
          <w:b/>
          <w:u w:val="single"/>
        </w:rPr>
        <w:t>:</w:t>
      </w:r>
      <w:r w:rsidR="00775E33" w:rsidRPr="00587D6A">
        <w:rPr>
          <w:rFonts w:ascii="Calibri" w:hAnsi="Calibri" w:cs="Calibri"/>
          <w:u w:val="single"/>
        </w:rPr>
        <w:t xml:space="preserve"> </w:t>
      </w:r>
    </w:p>
    <w:p w:rsidR="00DB449B" w:rsidRPr="00587D6A" w:rsidRDefault="00DB449B" w:rsidP="003C6AF7">
      <w:pPr>
        <w:pStyle w:val="Footer"/>
        <w:widowControl w:val="0"/>
        <w:tabs>
          <w:tab w:val="clear" w:pos="4320"/>
          <w:tab w:val="clear" w:pos="8640"/>
        </w:tabs>
        <w:rPr>
          <w:rFonts w:ascii="Calibri" w:hAnsi="Calibri" w:cs="Calibri"/>
        </w:rPr>
      </w:pPr>
    </w:p>
    <w:p w:rsidR="00775E33" w:rsidRPr="00587D6A" w:rsidRDefault="003C6AF7" w:rsidP="003C6AF7">
      <w:pPr>
        <w:pStyle w:val="Footer"/>
        <w:widowControl w:val="0"/>
        <w:tabs>
          <w:tab w:val="clear" w:pos="4320"/>
          <w:tab w:val="clear" w:pos="8640"/>
        </w:tabs>
        <w:rPr>
          <w:rFonts w:ascii="Calibri" w:hAnsi="Calibri" w:cs="Calibri"/>
        </w:rPr>
      </w:pPr>
      <w:r w:rsidRPr="00587D6A">
        <w:rPr>
          <w:rFonts w:ascii="Calibri" w:hAnsi="Calibri" w:cs="Calibri"/>
        </w:rPr>
        <w:t xml:space="preserve">Solar cells behave much like batteries powered by sunlight instead of chemical reactions.  How does this experiment </w:t>
      </w:r>
      <w:r w:rsidR="00DB449B" w:rsidRPr="00587D6A">
        <w:rPr>
          <w:rFonts w:ascii="Calibri" w:hAnsi="Calibri" w:cs="Calibri"/>
        </w:rPr>
        <w:t>demonstrate</w:t>
      </w:r>
      <w:r w:rsidRPr="00587D6A">
        <w:rPr>
          <w:rFonts w:ascii="Calibri" w:hAnsi="Calibri" w:cs="Calibri"/>
        </w:rPr>
        <w:t xml:space="preserve"> that solar cells act like batteries</w:t>
      </w:r>
      <w:r w:rsidR="00DB449B" w:rsidRPr="00587D6A">
        <w:rPr>
          <w:rFonts w:ascii="Calibri" w:hAnsi="Calibri" w:cs="Calibri"/>
        </w:rPr>
        <w:t>?</w:t>
      </w:r>
    </w:p>
    <w:sectPr w:rsidR="00775E33" w:rsidRPr="00587D6A">
      <w:headerReference w:type="even" r:id="rId19"/>
      <w:headerReference w:type="default" r:id="rId20"/>
      <w:footerReference w:type="even" r:id="rId21"/>
      <w:footerReference w:type="default" r:id="rId22"/>
      <w:headerReference w:type="first" r:id="rId23"/>
      <w:footerReference w:type="first" r:id="rId24"/>
      <w:endnotePr>
        <w:numFmt w:val="decimal"/>
      </w:endnotePr>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738" w:rsidRDefault="00DB7738">
      <w:r>
        <w:separator/>
      </w:r>
    </w:p>
  </w:endnote>
  <w:endnote w:type="continuationSeparator" w:id="0">
    <w:p w:rsidR="00DB7738" w:rsidRDefault="00DB7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Courier New"/>
    <w:panose1 w:val="00000000000000000000"/>
    <w:charset w:val="00"/>
    <w:family w:val="auto"/>
    <w:notTrueType/>
    <w:pitch w:val="variable"/>
    <w:sig w:usb0="00000003" w:usb1="00000000" w:usb2="00000000" w:usb3="00000000" w:csb0="00000001" w:csb1="00000000"/>
  </w:font>
  <w:font w:name="ヒラギノ角ゴ Pro W3">
    <w:altName w:val="Thorndale Duospace WT J"/>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yriadPro-Black">
    <w:altName w:val="Times New 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F" w:rsidRDefault="00C011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3" w:rsidRPr="00587D6A" w:rsidRDefault="00775E33">
    <w:pPr>
      <w:pStyle w:val="HeaderFooter"/>
      <w:jc w:val="center"/>
      <w:rPr>
        <w:rStyle w:val="PageNumber"/>
        <w:rFonts w:ascii="Calibri" w:hAnsi="Calibri" w:cs="Calibri"/>
      </w:rPr>
    </w:pPr>
    <w:r w:rsidRPr="00587D6A">
      <w:rPr>
        <w:rFonts w:ascii="Calibri" w:hAnsi="Calibri" w:cs="Calibri"/>
        <w:i/>
      </w:rPr>
      <w:t xml:space="preserve">PV Activity </w:t>
    </w:r>
    <w:r w:rsidR="00784DFD" w:rsidRPr="00587D6A">
      <w:rPr>
        <w:rFonts w:ascii="Calibri" w:hAnsi="Calibri" w:cs="Calibri"/>
        <w:i/>
      </w:rPr>
      <w:t>1</w:t>
    </w:r>
    <w:r w:rsidRPr="00587D6A">
      <w:rPr>
        <w:rFonts w:ascii="Calibri" w:hAnsi="Calibri" w:cs="Calibri"/>
        <w:i/>
      </w:rPr>
      <w:t>: Series a</w:t>
    </w:r>
    <w:r w:rsidR="0042530D">
      <w:rPr>
        <w:rFonts w:ascii="Calibri" w:hAnsi="Calibri" w:cs="Calibri"/>
        <w:i/>
      </w:rPr>
      <w:t>nd Parallel PV Cell Connections</w:t>
    </w:r>
  </w:p>
  <w:p w:rsidR="00775E33" w:rsidRPr="00587D6A" w:rsidRDefault="00775E33">
    <w:pPr>
      <w:pStyle w:val="HeaderFooter"/>
      <w:jc w:val="center"/>
      <w:rPr>
        <w:rFonts w:ascii="Calibri" w:eastAsia="Times New Roman" w:hAnsi="Calibri" w:cs="Calibri"/>
        <w:i/>
        <w:noProof/>
        <w:color w:val="auto"/>
      </w:rPr>
    </w:pPr>
    <w:r w:rsidRPr="00587D6A">
      <w:rPr>
        <w:rStyle w:val="PageNumber"/>
        <w:rFonts w:ascii="Calibri" w:hAnsi="Calibri" w:cs="Calibri"/>
        <w:i/>
      </w:rPr>
      <w:t xml:space="preserve">Page </w:t>
    </w:r>
    <w:r w:rsidR="00175D12" w:rsidRPr="00587D6A">
      <w:rPr>
        <w:rStyle w:val="PageNumber"/>
        <w:rFonts w:ascii="Calibri" w:hAnsi="Calibri" w:cs="Calibri"/>
        <w:i/>
      </w:rPr>
      <w:t>1.</w:t>
    </w:r>
    <w:r w:rsidRPr="00587D6A">
      <w:rPr>
        <w:rStyle w:val="PageNumber"/>
        <w:rFonts w:ascii="Calibri" w:hAnsi="Calibri" w:cs="Calibri"/>
        <w:i/>
      </w:rPr>
      <w:fldChar w:fldCharType="begin"/>
    </w:r>
    <w:r w:rsidRPr="00587D6A">
      <w:rPr>
        <w:rStyle w:val="PageNumber"/>
        <w:rFonts w:ascii="Calibri" w:hAnsi="Calibri" w:cs="Calibri"/>
        <w:i/>
      </w:rPr>
      <w:instrText xml:space="preserve"> PAGE </w:instrText>
    </w:r>
    <w:r w:rsidRPr="00587D6A">
      <w:rPr>
        <w:rStyle w:val="PageNumber"/>
        <w:rFonts w:ascii="Calibri" w:hAnsi="Calibri" w:cs="Calibri"/>
        <w:i/>
      </w:rPr>
      <w:fldChar w:fldCharType="separate"/>
    </w:r>
    <w:r w:rsidR="00C011AF">
      <w:rPr>
        <w:rStyle w:val="PageNumber"/>
        <w:rFonts w:ascii="Calibri" w:hAnsi="Calibri" w:cs="Calibri"/>
        <w:i/>
        <w:noProof/>
      </w:rPr>
      <w:t>4</w:t>
    </w:r>
    <w:r w:rsidRPr="00587D6A">
      <w:rPr>
        <w:rStyle w:val="PageNumber"/>
        <w:rFonts w:ascii="Calibri" w:hAnsi="Calibri" w:cs="Calibri"/>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3" w:rsidRPr="00587D6A" w:rsidRDefault="00775E33">
    <w:pPr>
      <w:pStyle w:val="Footer"/>
      <w:rPr>
        <w:rFonts w:ascii="Calibri" w:eastAsia="Times New Roman" w:hAnsi="Calibri" w:cs="Calibri"/>
        <w:i/>
        <w:sz w:val="20"/>
      </w:rPr>
    </w:pPr>
    <w:r w:rsidRPr="00587D6A">
      <w:rPr>
        <w:rFonts w:ascii="Calibri" w:hAnsi="Calibri" w:cs="Calibri"/>
        <w:i/>
      </w:rPr>
      <w:cr/>
    </w:r>
    <w:r w:rsidR="00175D12" w:rsidRPr="00587D6A">
      <w:rPr>
        <w:rFonts w:ascii="Calibri" w:hAnsi="Calibri" w:cs="Calibri"/>
        <w:i/>
        <w:sz w:val="20"/>
      </w:rPr>
      <w:t xml:space="preserve">By Stanley Micklavzina, Asher Tubman, and Frank Vignola for the </w:t>
    </w:r>
    <w:r w:rsidRPr="00587D6A">
      <w:rPr>
        <w:rFonts w:ascii="Calibri" w:eastAsia="Times New Roman" w:hAnsi="Calibri" w:cs="Calibri"/>
        <w:b/>
        <w:i/>
        <w:sz w:val="20"/>
      </w:rPr>
      <w:t>Meyer Fund for Sust</w:t>
    </w:r>
    <w:r w:rsidR="00175D12" w:rsidRPr="00587D6A">
      <w:rPr>
        <w:rFonts w:ascii="Calibri" w:eastAsia="Times New Roman" w:hAnsi="Calibri" w:cs="Calibri"/>
        <w:b/>
        <w:i/>
        <w:sz w:val="20"/>
      </w:rPr>
      <w:t>ainable Development</w:t>
    </w:r>
    <w:r w:rsidR="00175D12" w:rsidRPr="00587D6A">
      <w:rPr>
        <w:rFonts w:ascii="Calibri" w:eastAsia="Times New Roman" w:hAnsi="Calibri" w:cs="Calibri"/>
        <w:i/>
        <w:sz w:val="20"/>
      </w:rPr>
      <w:t xml:space="preserve"> and the University of Oregon Department</w:t>
    </w:r>
    <w:r w:rsidRPr="00587D6A">
      <w:rPr>
        <w:rFonts w:ascii="Calibri" w:eastAsia="Times New Roman" w:hAnsi="Calibri" w:cs="Calibri"/>
        <w:i/>
        <w:sz w:val="20"/>
      </w:rPr>
      <w:t xml:space="preserve"> of Physics</w:t>
    </w:r>
    <w:r w:rsidR="00175D12" w:rsidRPr="00587D6A">
      <w:rPr>
        <w:rFonts w:ascii="Calibri" w:eastAsia="Times New Roman" w:hAnsi="Calibri" w:cs="Calibri"/>
        <w:i/>
        <w:sz w:val="20"/>
      </w:rPr>
      <w:t xml:space="preserve"> and Solar Radiation Monitoring Laboratory</w:t>
    </w:r>
  </w:p>
  <w:p w:rsidR="00775E33" w:rsidRPr="00587D6A" w:rsidRDefault="00775E33">
    <w:pPr>
      <w:pStyle w:val="Footer"/>
      <w:rPr>
        <w:rFonts w:ascii="Calibri" w:hAnsi="Calibri" w:cs="Calibri"/>
        <w:i/>
      </w:rPr>
    </w:pPr>
    <w:r w:rsidRPr="00587D6A">
      <w:rPr>
        <w:rFonts w:ascii="Calibri" w:eastAsia="Times New Roman" w:hAnsi="Calibri" w:cs="Calibri"/>
        <w:i/>
        <w:sz w:val="20"/>
      </w:rPr>
      <w:tab/>
      <w:t xml:space="preserve">Page </w:t>
    </w:r>
    <w:r w:rsidR="00175D12" w:rsidRPr="00587D6A">
      <w:rPr>
        <w:rFonts w:ascii="Calibri" w:eastAsia="Times New Roman" w:hAnsi="Calibri" w:cs="Calibri"/>
        <w:i/>
        <w:sz w:val="20"/>
      </w:rPr>
      <w:t>1.</w:t>
    </w:r>
    <w:r w:rsidRPr="00587D6A">
      <w:rPr>
        <w:rFonts w:ascii="Calibri" w:eastAsia="Times New Roman" w:hAnsi="Calibri" w:cs="Calibri"/>
        <w:i/>
        <w:sz w:val="20"/>
      </w:rPr>
      <w:fldChar w:fldCharType="begin"/>
    </w:r>
    <w:r w:rsidRPr="00587D6A">
      <w:rPr>
        <w:rFonts w:ascii="Calibri" w:eastAsia="Times New Roman" w:hAnsi="Calibri" w:cs="Calibri"/>
        <w:i/>
        <w:sz w:val="20"/>
      </w:rPr>
      <w:instrText xml:space="preserve"> PAGE </w:instrText>
    </w:r>
    <w:r w:rsidRPr="00587D6A">
      <w:rPr>
        <w:rFonts w:ascii="Calibri" w:eastAsia="Times New Roman" w:hAnsi="Calibri" w:cs="Calibri"/>
        <w:i/>
        <w:sz w:val="20"/>
      </w:rPr>
      <w:fldChar w:fldCharType="separate"/>
    </w:r>
    <w:r w:rsidR="00C011AF">
      <w:rPr>
        <w:rFonts w:ascii="Calibri" w:eastAsia="Times New Roman" w:hAnsi="Calibri" w:cs="Calibri"/>
        <w:i/>
        <w:noProof/>
        <w:sz w:val="20"/>
      </w:rPr>
      <w:t>1</w:t>
    </w:r>
    <w:r w:rsidRPr="00587D6A">
      <w:rPr>
        <w:rFonts w:ascii="Calibri" w:eastAsia="Times New Roman" w:hAnsi="Calibri" w:cs="Calibri"/>
        <w:i/>
        <w:sz w:val="20"/>
      </w:rPr>
      <w:fldChar w:fldCharType="end"/>
    </w:r>
    <w:r w:rsidRPr="00587D6A">
      <w:rPr>
        <w:rFonts w:ascii="Calibri" w:eastAsia="Times New Roman" w:hAnsi="Calibri" w:cs="Calibri"/>
        <w:i/>
        <w:sz w:val="20"/>
      </w:rPr>
      <w:tab/>
    </w:r>
    <w:r w:rsidR="00877CC0" w:rsidRPr="00587D6A">
      <w:rPr>
        <w:rFonts w:ascii="Calibri" w:eastAsia="Times New Roman" w:hAnsi="Calibri" w:cs="Calibri"/>
        <w:i/>
        <w:sz w:val="20"/>
      </w:rPr>
      <w:t>6/20/2011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738" w:rsidRDefault="00DB7738">
      <w:r>
        <w:separator/>
      </w:r>
    </w:p>
  </w:footnote>
  <w:footnote w:type="continuationSeparator" w:id="0">
    <w:p w:rsidR="00DB7738" w:rsidRDefault="00DB77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3" w:rsidRDefault="00775E33">
    <w:pPr>
      <w:pStyle w:val="FreeForm"/>
      <w:rPr>
        <w:rFonts w:ascii="Times New Roman" w:eastAsia="Times New Roman" w:hAnsi="Times New Roman"/>
        <w:noProof/>
        <w:color w:val="auto"/>
        <w:sz w:val="20"/>
      </w:rPr>
    </w:pPr>
    <w:r>
      <w:rPr>
        <w:rFonts w:ascii="Times" w:hAnsi="Times"/>
        <w:noProof/>
        <w:sz w:val="20"/>
      </w:rPr>
      <w:t>KIT #____________</w:t>
    </w:r>
    <w:r>
      <w:rPr>
        <w:rFonts w:ascii="Times" w:hAnsi="Times"/>
        <w:noProof/>
        <w:sz w:val="20"/>
      </w:rPr>
      <w:tab/>
    </w:r>
    <w:r>
      <w:rPr>
        <w:rFonts w:ascii="Times" w:hAnsi="Times"/>
        <w:noProof/>
        <w:sz w:val="20"/>
      </w:rPr>
      <w:tab/>
    </w:r>
    <w:r>
      <w:rPr>
        <w:rFonts w:ascii="Times" w:hAnsi="Times"/>
        <w:noProof/>
        <w:sz w:val="20"/>
      </w:rPr>
      <w:tab/>
    </w:r>
    <w:r>
      <w:rPr>
        <w:rFonts w:ascii="Times" w:hAnsi="Times"/>
        <w:noProof/>
        <w:sz w:val="20"/>
      </w:rPr>
      <w:tab/>
    </w:r>
    <w:r>
      <w:rPr>
        <w:rFonts w:ascii="Times" w:hAnsi="Times"/>
        <w:noProof/>
        <w:sz w:val="20"/>
      </w:rPr>
      <w:tab/>
      <w:t>Name:________________________  Per:______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3" w:rsidRPr="00587D6A" w:rsidRDefault="00C011AF">
    <w:pPr>
      <w:pStyle w:val="FreeForm"/>
      <w:rPr>
        <w:rFonts w:ascii="Calibri" w:eastAsia="Times New Roman" w:hAnsi="Calibri" w:cs="Calibri"/>
        <w:noProof/>
        <w:color w:val="auto"/>
        <w:sz w:val="20"/>
      </w:rPr>
    </w:pPr>
    <w:r>
      <w:rPr>
        <w:rFonts w:ascii="Calibri" w:hAnsi="Calibri" w:cs="Calibri"/>
        <w:noProof/>
        <w:sz w:val="20"/>
      </w:rPr>
      <w:t>Name:________________________________________</w:t>
    </w:r>
    <w:r>
      <w:rPr>
        <w:rFonts w:ascii="Calibri" w:hAnsi="Calibri" w:cs="Calibri"/>
        <w:noProof/>
        <w:sz w:val="20"/>
      </w:rPr>
      <w:tab/>
      <w:t>Kit #____________</w:t>
    </w:r>
    <w:bookmarkStart w:id="3" w:name="_GoBack"/>
    <w:bookmarkEnd w:id="3"/>
    <w:r>
      <w:rPr>
        <w:rFonts w:ascii="Calibri" w:hAnsi="Calibri" w:cs="Calibri"/>
        <w:noProof/>
        <w:sz w:val="20"/>
      </w:rPr>
      <w:t>__________</w:t>
    </w:r>
    <w:r>
      <w:rPr>
        <w:rFonts w:ascii="Calibri" w:hAnsi="Calibri" w:cs="Calibri"/>
        <w:noProof/>
        <w:sz w:val="20"/>
      </w:rPr>
      <w:tab/>
      <w:t>Per._______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AF" w:rsidRDefault="00C011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288"/>
        </w:tabs>
        <w:ind w:left="288" w:firstLine="216"/>
      </w:pPr>
      <w:rPr>
        <w:rFonts w:ascii="Lucida Grande" w:eastAsia="ヒラギノ角ゴ Pro W3" w:hAnsi="Symbol"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ascii="Lucida Grande" w:eastAsia="ヒラギノ角ゴ Pro W3" w:hAnsi="Symbol"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ascii="Lucida Grande" w:eastAsia="ヒラギノ角ゴ Pro W3" w:hAnsi="Symbol"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
    <w:nsid w:val="00000002"/>
    <w:multiLevelType w:val="multilevel"/>
    <w:tmpl w:val="EAA2D478"/>
    <w:lvl w:ilvl="0">
      <w:start w:val="7"/>
      <w:numFmt w:val="decimal"/>
      <w:isLgl/>
      <w:lvlText w:val="%1."/>
      <w:lvlJc w:val="left"/>
      <w:pPr>
        <w:tabs>
          <w:tab w:val="num" w:pos="240"/>
        </w:tabs>
        <w:ind w:left="240" w:firstLine="0"/>
      </w:pPr>
      <w:rPr>
        <w:rFonts w:hint="default"/>
        <w:position w:val="0"/>
        <w:sz w:val="24"/>
      </w:rPr>
    </w:lvl>
    <w:lvl w:ilvl="1">
      <w:start w:val="1"/>
      <w:numFmt w:val="lowerLetter"/>
      <w:suff w:val="nothing"/>
      <w:lvlText w:val="%2."/>
      <w:lvlJc w:val="left"/>
      <w:pPr>
        <w:ind w:left="0" w:firstLine="600"/>
      </w:pPr>
      <w:rPr>
        <w:rFonts w:hint="default"/>
        <w:position w:val="0"/>
        <w:sz w:val="24"/>
      </w:rPr>
    </w:lvl>
    <w:lvl w:ilvl="2">
      <w:start w:val="1"/>
      <w:numFmt w:val="lowerRoman"/>
      <w:suff w:val="nothing"/>
      <w:lvlText w:val="%3."/>
      <w:lvlJc w:val="left"/>
      <w:pPr>
        <w:ind w:left="0" w:firstLine="960"/>
      </w:pPr>
      <w:rPr>
        <w:rFonts w:hint="default"/>
        <w:position w:val="0"/>
        <w:sz w:val="24"/>
      </w:rPr>
    </w:lvl>
    <w:lvl w:ilvl="3">
      <w:start w:val="1"/>
      <w:numFmt w:val="decimal"/>
      <w:isLgl/>
      <w:suff w:val="nothing"/>
      <w:lvlText w:val="%4."/>
      <w:lvlJc w:val="left"/>
      <w:pPr>
        <w:ind w:left="0" w:firstLine="1320"/>
      </w:pPr>
      <w:rPr>
        <w:rFonts w:hint="default"/>
        <w:position w:val="0"/>
        <w:sz w:val="24"/>
      </w:rPr>
    </w:lvl>
    <w:lvl w:ilvl="4">
      <w:start w:val="1"/>
      <w:numFmt w:val="lowerLetter"/>
      <w:suff w:val="nothing"/>
      <w:lvlText w:val="%5."/>
      <w:lvlJc w:val="left"/>
      <w:pPr>
        <w:ind w:left="0" w:firstLine="1680"/>
      </w:pPr>
      <w:rPr>
        <w:rFonts w:hint="default"/>
        <w:position w:val="0"/>
        <w:sz w:val="24"/>
      </w:rPr>
    </w:lvl>
    <w:lvl w:ilvl="5">
      <w:start w:val="1"/>
      <w:numFmt w:val="lowerRoman"/>
      <w:suff w:val="nothing"/>
      <w:lvlText w:val="%6."/>
      <w:lvlJc w:val="left"/>
      <w:pPr>
        <w:ind w:left="0" w:firstLine="2040"/>
      </w:pPr>
      <w:rPr>
        <w:rFonts w:hint="default"/>
        <w:position w:val="0"/>
        <w:sz w:val="24"/>
      </w:rPr>
    </w:lvl>
    <w:lvl w:ilvl="6">
      <w:start w:val="1"/>
      <w:numFmt w:val="decimal"/>
      <w:isLgl/>
      <w:suff w:val="nothing"/>
      <w:lvlText w:val="%7."/>
      <w:lvlJc w:val="left"/>
      <w:pPr>
        <w:ind w:left="0" w:firstLine="2400"/>
      </w:pPr>
      <w:rPr>
        <w:rFonts w:hint="default"/>
        <w:position w:val="0"/>
        <w:sz w:val="24"/>
      </w:rPr>
    </w:lvl>
    <w:lvl w:ilvl="7">
      <w:start w:val="1"/>
      <w:numFmt w:val="lowerLetter"/>
      <w:suff w:val="nothing"/>
      <w:lvlText w:val="%8."/>
      <w:lvlJc w:val="left"/>
      <w:pPr>
        <w:ind w:left="0" w:firstLine="2760"/>
      </w:pPr>
      <w:rPr>
        <w:rFonts w:hint="default"/>
        <w:position w:val="0"/>
        <w:sz w:val="24"/>
      </w:rPr>
    </w:lvl>
    <w:lvl w:ilvl="8">
      <w:start w:val="1"/>
      <w:numFmt w:val="lowerRoman"/>
      <w:suff w:val="nothing"/>
      <w:lvlText w:val="%9."/>
      <w:lvlJc w:val="left"/>
      <w:pPr>
        <w:ind w:left="0" w:firstLine="3120"/>
      </w:pPr>
      <w:rPr>
        <w:rFonts w:hint="default"/>
        <w:position w:val="0"/>
        <w:sz w:val="24"/>
      </w:rPr>
    </w:lvl>
  </w:abstractNum>
  <w:abstractNum w:abstractNumId="2">
    <w:nsid w:val="00000003"/>
    <w:multiLevelType w:val="multilevel"/>
    <w:tmpl w:val="894EE875"/>
    <w:lvl w:ilvl="0">
      <w:start w:val="1"/>
      <w:numFmt w:val="upperRoman"/>
      <w:lvlText w:val="%1."/>
      <w:lvlJc w:val="left"/>
      <w:pPr>
        <w:tabs>
          <w:tab w:val="num" w:pos="796"/>
        </w:tabs>
        <w:ind w:left="796" w:firstLine="0"/>
      </w:pPr>
      <w:rPr>
        <w:rFonts w:hint="default"/>
        <w:color w:val="000000"/>
        <w:position w:val="0"/>
        <w:sz w:val="24"/>
      </w:rPr>
    </w:lvl>
    <w:lvl w:ilvl="1">
      <w:start w:val="1"/>
      <w:numFmt w:val="upperLetter"/>
      <w:suff w:val="nothing"/>
      <w:lvlText w:val="%2."/>
      <w:lvlJc w:val="left"/>
      <w:pPr>
        <w:ind w:left="576" w:firstLine="580"/>
      </w:pPr>
      <w:rPr>
        <w:rFonts w:hint="default"/>
        <w:color w:val="000000"/>
        <w:position w:val="0"/>
        <w:sz w:val="24"/>
      </w:rPr>
    </w:lvl>
    <w:lvl w:ilvl="2">
      <w:start w:val="1"/>
      <w:numFmt w:val="decimal"/>
      <w:isLgl/>
      <w:suff w:val="nothing"/>
      <w:lvlText w:val="%3."/>
      <w:lvlJc w:val="left"/>
      <w:pPr>
        <w:ind w:left="576" w:firstLine="940"/>
      </w:pPr>
      <w:rPr>
        <w:rFonts w:hint="default"/>
        <w:color w:val="000000"/>
        <w:position w:val="0"/>
        <w:sz w:val="24"/>
      </w:rPr>
    </w:lvl>
    <w:lvl w:ilvl="3">
      <w:start w:val="1"/>
      <w:numFmt w:val="lowerLetter"/>
      <w:suff w:val="nothing"/>
      <w:lvlText w:val="%4)"/>
      <w:lvlJc w:val="left"/>
      <w:pPr>
        <w:ind w:left="576" w:firstLine="1300"/>
      </w:pPr>
      <w:rPr>
        <w:rFonts w:hint="default"/>
        <w:color w:val="000000"/>
        <w:position w:val="0"/>
        <w:sz w:val="24"/>
      </w:rPr>
    </w:lvl>
    <w:lvl w:ilvl="4">
      <w:start w:val="1"/>
      <w:numFmt w:val="decimal"/>
      <w:isLgl/>
      <w:suff w:val="nothing"/>
      <w:lvlText w:val="(%5)"/>
      <w:lvlJc w:val="left"/>
      <w:pPr>
        <w:ind w:left="576" w:firstLine="1660"/>
      </w:pPr>
      <w:rPr>
        <w:rFonts w:hint="default"/>
        <w:color w:val="000000"/>
        <w:position w:val="0"/>
        <w:sz w:val="24"/>
      </w:rPr>
    </w:lvl>
    <w:lvl w:ilvl="5">
      <w:start w:val="1"/>
      <w:numFmt w:val="lowerLetter"/>
      <w:suff w:val="nothing"/>
      <w:lvlText w:val="(%6)"/>
      <w:lvlJc w:val="left"/>
      <w:pPr>
        <w:ind w:left="576" w:firstLine="2128"/>
      </w:pPr>
      <w:rPr>
        <w:rFonts w:hint="default"/>
        <w:color w:val="000000"/>
        <w:position w:val="0"/>
        <w:sz w:val="24"/>
      </w:rPr>
    </w:lvl>
    <w:lvl w:ilvl="6">
      <w:start w:val="1"/>
      <w:numFmt w:val="lowerRoman"/>
      <w:suff w:val="nothing"/>
      <w:lvlText w:val="%7)"/>
      <w:lvlJc w:val="left"/>
      <w:pPr>
        <w:ind w:left="576" w:firstLine="2596"/>
      </w:pPr>
      <w:rPr>
        <w:rFonts w:hint="default"/>
        <w:color w:val="000000"/>
        <w:position w:val="0"/>
        <w:sz w:val="24"/>
      </w:rPr>
    </w:lvl>
    <w:lvl w:ilvl="7">
      <w:start w:val="1"/>
      <w:numFmt w:val="decimal"/>
      <w:isLgl/>
      <w:suff w:val="nothing"/>
      <w:lvlText w:val="(%8)"/>
      <w:lvlJc w:val="left"/>
      <w:pPr>
        <w:ind w:left="576" w:firstLine="2956"/>
      </w:pPr>
      <w:rPr>
        <w:rFonts w:hint="default"/>
        <w:color w:val="000000"/>
        <w:position w:val="0"/>
        <w:sz w:val="24"/>
      </w:rPr>
    </w:lvl>
    <w:lvl w:ilvl="8">
      <w:start w:val="1"/>
      <w:numFmt w:val="lowerLetter"/>
      <w:suff w:val="nothing"/>
      <w:lvlText w:val="(%9)"/>
      <w:lvlJc w:val="left"/>
      <w:pPr>
        <w:ind w:left="576" w:firstLine="3424"/>
      </w:pPr>
      <w:rPr>
        <w:rFonts w:hint="default"/>
        <w:color w:val="000000"/>
        <w:position w:val="0"/>
        <w:sz w:val="24"/>
      </w:rPr>
    </w:lvl>
  </w:abstractNum>
  <w:abstractNum w:abstractNumId="3">
    <w:nsid w:val="00000004"/>
    <w:multiLevelType w:val="multilevel"/>
    <w:tmpl w:val="894EE876"/>
    <w:lvl w:ilvl="0">
      <w:start w:val="1"/>
      <w:numFmt w:val="decimal"/>
      <w:isLgl/>
      <w:lvlText w:val="%1."/>
      <w:lvlJc w:val="left"/>
      <w:pPr>
        <w:tabs>
          <w:tab w:val="num" w:pos="240"/>
        </w:tabs>
        <w:ind w:left="240" w:firstLine="0"/>
      </w:pPr>
      <w:rPr>
        <w:rFonts w:hint="default"/>
        <w:position w:val="0"/>
        <w:sz w:val="24"/>
      </w:rPr>
    </w:lvl>
    <w:lvl w:ilvl="1">
      <w:start w:val="1"/>
      <w:numFmt w:val="lowerLetter"/>
      <w:suff w:val="nothing"/>
      <w:lvlText w:val="%2."/>
      <w:lvlJc w:val="left"/>
      <w:pPr>
        <w:ind w:left="0" w:firstLine="600"/>
      </w:pPr>
      <w:rPr>
        <w:rFonts w:hint="default"/>
        <w:position w:val="0"/>
        <w:sz w:val="24"/>
      </w:rPr>
    </w:lvl>
    <w:lvl w:ilvl="2">
      <w:start w:val="1"/>
      <w:numFmt w:val="lowerRoman"/>
      <w:suff w:val="nothing"/>
      <w:lvlText w:val="%3."/>
      <w:lvlJc w:val="left"/>
      <w:pPr>
        <w:ind w:left="0" w:firstLine="960"/>
      </w:pPr>
      <w:rPr>
        <w:rFonts w:hint="default"/>
        <w:position w:val="0"/>
        <w:sz w:val="24"/>
      </w:rPr>
    </w:lvl>
    <w:lvl w:ilvl="3">
      <w:start w:val="1"/>
      <w:numFmt w:val="decimal"/>
      <w:isLgl/>
      <w:suff w:val="nothing"/>
      <w:lvlText w:val="%4."/>
      <w:lvlJc w:val="left"/>
      <w:pPr>
        <w:ind w:left="0" w:firstLine="1320"/>
      </w:pPr>
      <w:rPr>
        <w:rFonts w:hint="default"/>
        <w:position w:val="0"/>
        <w:sz w:val="24"/>
      </w:rPr>
    </w:lvl>
    <w:lvl w:ilvl="4">
      <w:start w:val="1"/>
      <w:numFmt w:val="lowerLetter"/>
      <w:suff w:val="nothing"/>
      <w:lvlText w:val="%5."/>
      <w:lvlJc w:val="left"/>
      <w:pPr>
        <w:ind w:left="0" w:firstLine="1680"/>
      </w:pPr>
      <w:rPr>
        <w:rFonts w:hint="default"/>
        <w:position w:val="0"/>
        <w:sz w:val="24"/>
      </w:rPr>
    </w:lvl>
    <w:lvl w:ilvl="5">
      <w:start w:val="1"/>
      <w:numFmt w:val="lowerRoman"/>
      <w:suff w:val="nothing"/>
      <w:lvlText w:val="%6."/>
      <w:lvlJc w:val="left"/>
      <w:pPr>
        <w:ind w:left="0" w:firstLine="2040"/>
      </w:pPr>
      <w:rPr>
        <w:rFonts w:hint="default"/>
        <w:position w:val="0"/>
        <w:sz w:val="24"/>
      </w:rPr>
    </w:lvl>
    <w:lvl w:ilvl="6">
      <w:start w:val="1"/>
      <w:numFmt w:val="decimal"/>
      <w:isLgl/>
      <w:suff w:val="nothing"/>
      <w:lvlText w:val="%7."/>
      <w:lvlJc w:val="left"/>
      <w:pPr>
        <w:ind w:left="0" w:firstLine="2400"/>
      </w:pPr>
      <w:rPr>
        <w:rFonts w:hint="default"/>
        <w:position w:val="0"/>
        <w:sz w:val="24"/>
      </w:rPr>
    </w:lvl>
    <w:lvl w:ilvl="7">
      <w:start w:val="1"/>
      <w:numFmt w:val="lowerLetter"/>
      <w:suff w:val="nothing"/>
      <w:lvlText w:val="%8."/>
      <w:lvlJc w:val="left"/>
      <w:pPr>
        <w:ind w:left="0" w:firstLine="2760"/>
      </w:pPr>
      <w:rPr>
        <w:rFonts w:hint="default"/>
        <w:position w:val="0"/>
        <w:sz w:val="24"/>
      </w:rPr>
    </w:lvl>
    <w:lvl w:ilvl="8">
      <w:start w:val="1"/>
      <w:numFmt w:val="lowerRoman"/>
      <w:suff w:val="nothing"/>
      <w:lvlText w:val="%9."/>
      <w:lvlJc w:val="left"/>
      <w:pPr>
        <w:ind w:left="0" w:firstLine="3120"/>
      </w:pPr>
      <w:rPr>
        <w:rFonts w:hint="default"/>
        <w:position w:val="0"/>
        <w:sz w:val="24"/>
      </w:rPr>
    </w:lvl>
  </w:abstractNum>
  <w:abstractNum w:abstractNumId="4">
    <w:nsid w:val="102638E3"/>
    <w:multiLevelType w:val="hybridMultilevel"/>
    <w:tmpl w:val="0D78F450"/>
    <w:lvl w:ilvl="0" w:tplc="B764ED36">
      <w:start w:val="1"/>
      <w:numFmt w:val="decimal"/>
      <w:lvlText w:val="%1."/>
      <w:lvlJc w:val="left"/>
      <w:pPr>
        <w:ind w:left="40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135C66FB"/>
    <w:multiLevelType w:val="hybridMultilevel"/>
    <w:tmpl w:val="EA0A0834"/>
    <w:lvl w:ilvl="0" w:tplc="3292915E">
      <w:start w:val="1"/>
      <w:numFmt w:val="decimal"/>
      <w:lvlText w:val="%1."/>
      <w:lvlJc w:val="left"/>
      <w:pPr>
        <w:ind w:left="1170"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A40472B"/>
    <w:multiLevelType w:val="hybridMultilevel"/>
    <w:tmpl w:val="03669ECE"/>
    <w:lvl w:ilvl="0" w:tplc="3292915E">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F824E9"/>
    <w:multiLevelType w:val="multilevel"/>
    <w:tmpl w:val="894EE873"/>
    <w:lvl w:ilvl="0">
      <w:start w:val="1"/>
      <w:numFmt w:val="bullet"/>
      <w:lvlText w:val=""/>
      <w:lvlJc w:val="left"/>
      <w:pPr>
        <w:tabs>
          <w:tab w:val="num" w:pos="864"/>
        </w:tabs>
        <w:ind w:left="864" w:hanging="360"/>
      </w:pPr>
      <w:rPr>
        <w:rFonts w:ascii="Wingdings" w:hAnsi="Wingdings" w:hint="default"/>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ascii="Lucida Grande" w:eastAsia="ヒラギノ角ゴ Pro W3" w:hAnsi="Symbol"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ascii="Lucida Grande" w:eastAsia="ヒラギノ角ゴ Pro W3" w:hAnsi="Symbol"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8">
    <w:nsid w:val="2F1B657D"/>
    <w:multiLevelType w:val="hybridMultilevel"/>
    <w:tmpl w:val="79DC9188"/>
    <w:lvl w:ilvl="0" w:tplc="D2860AE4">
      <w:start w:val="1"/>
      <w:numFmt w:val="bullet"/>
      <w:lvlText w:val=""/>
      <w:lvlJc w:val="left"/>
      <w:pPr>
        <w:tabs>
          <w:tab w:val="num" w:pos="504"/>
        </w:tabs>
        <w:ind w:left="504" w:hanging="288"/>
      </w:pPr>
      <w:rPr>
        <w:rFonts w:ascii="Symbol" w:hAnsi="Symbol" w:hint="default"/>
      </w:rPr>
    </w:lvl>
    <w:lvl w:ilvl="1" w:tplc="1C623D48" w:tentative="1">
      <w:start w:val="1"/>
      <w:numFmt w:val="bullet"/>
      <w:lvlText w:val="o"/>
      <w:lvlJc w:val="left"/>
      <w:pPr>
        <w:tabs>
          <w:tab w:val="num" w:pos="1440"/>
        </w:tabs>
        <w:ind w:left="1440" w:hanging="360"/>
      </w:pPr>
      <w:rPr>
        <w:rFonts w:ascii="Courier New" w:hAnsi="Courier New" w:cs="Courier New" w:hint="default"/>
      </w:rPr>
    </w:lvl>
    <w:lvl w:ilvl="2" w:tplc="5680E532" w:tentative="1">
      <w:start w:val="1"/>
      <w:numFmt w:val="bullet"/>
      <w:lvlText w:val=""/>
      <w:lvlJc w:val="left"/>
      <w:pPr>
        <w:tabs>
          <w:tab w:val="num" w:pos="2160"/>
        </w:tabs>
        <w:ind w:left="2160" w:hanging="360"/>
      </w:pPr>
      <w:rPr>
        <w:rFonts w:ascii="Wingdings" w:hAnsi="Wingdings" w:hint="default"/>
      </w:rPr>
    </w:lvl>
    <w:lvl w:ilvl="3" w:tplc="752C7E60" w:tentative="1">
      <w:start w:val="1"/>
      <w:numFmt w:val="bullet"/>
      <w:lvlText w:val=""/>
      <w:lvlJc w:val="left"/>
      <w:pPr>
        <w:tabs>
          <w:tab w:val="num" w:pos="2880"/>
        </w:tabs>
        <w:ind w:left="2880" w:hanging="360"/>
      </w:pPr>
      <w:rPr>
        <w:rFonts w:ascii="Symbol" w:hAnsi="Symbol" w:hint="default"/>
      </w:rPr>
    </w:lvl>
    <w:lvl w:ilvl="4" w:tplc="CF6842B2" w:tentative="1">
      <w:start w:val="1"/>
      <w:numFmt w:val="bullet"/>
      <w:lvlText w:val="o"/>
      <w:lvlJc w:val="left"/>
      <w:pPr>
        <w:tabs>
          <w:tab w:val="num" w:pos="3600"/>
        </w:tabs>
        <w:ind w:left="3600" w:hanging="360"/>
      </w:pPr>
      <w:rPr>
        <w:rFonts w:ascii="Courier New" w:hAnsi="Courier New" w:cs="Courier New" w:hint="default"/>
      </w:rPr>
    </w:lvl>
    <w:lvl w:ilvl="5" w:tplc="360A9DC8" w:tentative="1">
      <w:start w:val="1"/>
      <w:numFmt w:val="bullet"/>
      <w:lvlText w:val=""/>
      <w:lvlJc w:val="left"/>
      <w:pPr>
        <w:tabs>
          <w:tab w:val="num" w:pos="4320"/>
        </w:tabs>
        <w:ind w:left="4320" w:hanging="360"/>
      </w:pPr>
      <w:rPr>
        <w:rFonts w:ascii="Wingdings" w:hAnsi="Wingdings" w:hint="default"/>
      </w:rPr>
    </w:lvl>
    <w:lvl w:ilvl="6" w:tplc="6798CC48" w:tentative="1">
      <w:start w:val="1"/>
      <w:numFmt w:val="bullet"/>
      <w:lvlText w:val=""/>
      <w:lvlJc w:val="left"/>
      <w:pPr>
        <w:tabs>
          <w:tab w:val="num" w:pos="5040"/>
        </w:tabs>
        <w:ind w:left="5040" w:hanging="360"/>
      </w:pPr>
      <w:rPr>
        <w:rFonts w:ascii="Symbol" w:hAnsi="Symbol" w:hint="default"/>
      </w:rPr>
    </w:lvl>
    <w:lvl w:ilvl="7" w:tplc="8D022C52" w:tentative="1">
      <w:start w:val="1"/>
      <w:numFmt w:val="bullet"/>
      <w:lvlText w:val="o"/>
      <w:lvlJc w:val="left"/>
      <w:pPr>
        <w:tabs>
          <w:tab w:val="num" w:pos="5760"/>
        </w:tabs>
        <w:ind w:left="5760" w:hanging="360"/>
      </w:pPr>
      <w:rPr>
        <w:rFonts w:ascii="Courier New" w:hAnsi="Courier New" w:cs="Courier New" w:hint="default"/>
      </w:rPr>
    </w:lvl>
    <w:lvl w:ilvl="8" w:tplc="AD3431FA" w:tentative="1">
      <w:start w:val="1"/>
      <w:numFmt w:val="bullet"/>
      <w:lvlText w:val=""/>
      <w:lvlJc w:val="left"/>
      <w:pPr>
        <w:tabs>
          <w:tab w:val="num" w:pos="6480"/>
        </w:tabs>
        <w:ind w:left="6480" w:hanging="360"/>
      </w:pPr>
      <w:rPr>
        <w:rFonts w:ascii="Wingdings" w:hAnsi="Wingdings" w:hint="default"/>
      </w:rPr>
    </w:lvl>
  </w:abstractNum>
  <w:abstractNum w:abstractNumId="9">
    <w:nsid w:val="3F543BC6"/>
    <w:multiLevelType w:val="multilevel"/>
    <w:tmpl w:val="EAA2D478"/>
    <w:lvl w:ilvl="0">
      <w:start w:val="7"/>
      <w:numFmt w:val="decimal"/>
      <w:isLgl/>
      <w:lvlText w:val="%1."/>
      <w:lvlJc w:val="left"/>
      <w:pPr>
        <w:tabs>
          <w:tab w:val="num" w:pos="240"/>
        </w:tabs>
        <w:ind w:left="240" w:firstLine="0"/>
      </w:pPr>
      <w:rPr>
        <w:rFonts w:hint="default"/>
        <w:position w:val="0"/>
        <w:sz w:val="24"/>
      </w:rPr>
    </w:lvl>
    <w:lvl w:ilvl="1">
      <w:start w:val="1"/>
      <w:numFmt w:val="lowerLetter"/>
      <w:suff w:val="nothing"/>
      <w:lvlText w:val="%2."/>
      <w:lvlJc w:val="left"/>
      <w:pPr>
        <w:ind w:left="0" w:firstLine="600"/>
      </w:pPr>
      <w:rPr>
        <w:rFonts w:hint="default"/>
        <w:position w:val="0"/>
        <w:sz w:val="24"/>
      </w:rPr>
    </w:lvl>
    <w:lvl w:ilvl="2">
      <w:start w:val="1"/>
      <w:numFmt w:val="lowerRoman"/>
      <w:suff w:val="nothing"/>
      <w:lvlText w:val="%3."/>
      <w:lvlJc w:val="left"/>
      <w:pPr>
        <w:ind w:left="0" w:firstLine="960"/>
      </w:pPr>
      <w:rPr>
        <w:rFonts w:hint="default"/>
        <w:position w:val="0"/>
        <w:sz w:val="24"/>
      </w:rPr>
    </w:lvl>
    <w:lvl w:ilvl="3">
      <w:start w:val="1"/>
      <w:numFmt w:val="decimal"/>
      <w:isLgl/>
      <w:suff w:val="nothing"/>
      <w:lvlText w:val="%4."/>
      <w:lvlJc w:val="left"/>
      <w:pPr>
        <w:ind w:left="0" w:firstLine="1320"/>
      </w:pPr>
      <w:rPr>
        <w:rFonts w:hint="default"/>
        <w:position w:val="0"/>
        <w:sz w:val="24"/>
      </w:rPr>
    </w:lvl>
    <w:lvl w:ilvl="4">
      <w:start w:val="1"/>
      <w:numFmt w:val="lowerLetter"/>
      <w:suff w:val="nothing"/>
      <w:lvlText w:val="%5."/>
      <w:lvlJc w:val="left"/>
      <w:pPr>
        <w:ind w:left="0" w:firstLine="1680"/>
      </w:pPr>
      <w:rPr>
        <w:rFonts w:hint="default"/>
        <w:position w:val="0"/>
        <w:sz w:val="24"/>
      </w:rPr>
    </w:lvl>
    <w:lvl w:ilvl="5">
      <w:start w:val="1"/>
      <w:numFmt w:val="lowerRoman"/>
      <w:suff w:val="nothing"/>
      <w:lvlText w:val="%6."/>
      <w:lvlJc w:val="left"/>
      <w:pPr>
        <w:ind w:left="0" w:firstLine="2040"/>
      </w:pPr>
      <w:rPr>
        <w:rFonts w:hint="default"/>
        <w:position w:val="0"/>
        <w:sz w:val="24"/>
      </w:rPr>
    </w:lvl>
    <w:lvl w:ilvl="6">
      <w:start w:val="1"/>
      <w:numFmt w:val="decimal"/>
      <w:isLgl/>
      <w:suff w:val="nothing"/>
      <w:lvlText w:val="%7."/>
      <w:lvlJc w:val="left"/>
      <w:pPr>
        <w:ind w:left="0" w:firstLine="2400"/>
      </w:pPr>
      <w:rPr>
        <w:rFonts w:hint="default"/>
        <w:position w:val="0"/>
        <w:sz w:val="24"/>
      </w:rPr>
    </w:lvl>
    <w:lvl w:ilvl="7">
      <w:start w:val="1"/>
      <w:numFmt w:val="lowerLetter"/>
      <w:suff w:val="nothing"/>
      <w:lvlText w:val="%8."/>
      <w:lvlJc w:val="left"/>
      <w:pPr>
        <w:ind w:left="0" w:firstLine="2760"/>
      </w:pPr>
      <w:rPr>
        <w:rFonts w:hint="default"/>
        <w:position w:val="0"/>
        <w:sz w:val="24"/>
      </w:rPr>
    </w:lvl>
    <w:lvl w:ilvl="8">
      <w:start w:val="1"/>
      <w:numFmt w:val="lowerRoman"/>
      <w:suff w:val="nothing"/>
      <w:lvlText w:val="%9."/>
      <w:lvlJc w:val="left"/>
      <w:pPr>
        <w:ind w:left="0" w:firstLine="3120"/>
      </w:pPr>
      <w:rPr>
        <w:rFonts w:hint="default"/>
        <w:position w:val="0"/>
        <w:sz w:val="24"/>
      </w:rPr>
    </w:lvl>
  </w:abstractNum>
  <w:abstractNum w:abstractNumId="10">
    <w:nsid w:val="45B62B08"/>
    <w:multiLevelType w:val="hybridMultilevel"/>
    <w:tmpl w:val="143ED6CA"/>
    <w:lvl w:ilvl="0" w:tplc="5C9E9994">
      <w:start w:val="1"/>
      <w:numFmt w:val="bullet"/>
      <w:lvlText w:val=""/>
      <w:lvlJc w:val="left"/>
      <w:pPr>
        <w:tabs>
          <w:tab w:val="num" w:pos="504"/>
        </w:tabs>
        <w:ind w:left="504" w:hanging="288"/>
      </w:pPr>
      <w:rPr>
        <w:rFonts w:ascii="Symbol" w:hAnsi="Symbol" w:hint="default"/>
      </w:rPr>
    </w:lvl>
    <w:lvl w:ilvl="1" w:tplc="33A259BA" w:tentative="1">
      <w:start w:val="1"/>
      <w:numFmt w:val="bullet"/>
      <w:lvlText w:val="o"/>
      <w:lvlJc w:val="left"/>
      <w:pPr>
        <w:tabs>
          <w:tab w:val="num" w:pos="1440"/>
        </w:tabs>
        <w:ind w:left="1440" w:hanging="360"/>
      </w:pPr>
      <w:rPr>
        <w:rFonts w:ascii="Courier New" w:hAnsi="Courier New" w:cs="Courier New" w:hint="default"/>
      </w:rPr>
    </w:lvl>
    <w:lvl w:ilvl="2" w:tplc="C0B460A4" w:tentative="1">
      <w:start w:val="1"/>
      <w:numFmt w:val="bullet"/>
      <w:lvlText w:val=""/>
      <w:lvlJc w:val="left"/>
      <w:pPr>
        <w:tabs>
          <w:tab w:val="num" w:pos="2160"/>
        </w:tabs>
        <w:ind w:left="2160" w:hanging="360"/>
      </w:pPr>
      <w:rPr>
        <w:rFonts w:ascii="Wingdings" w:hAnsi="Wingdings" w:hint="default"/>
      </w:rPr>
    </w:lvl>
    <w:lvl w:ilvl="3" w:tplc="D27EC9C8" w:tentative="1">
      <w:start w:val="1"/>
      <w:numFmt w:val="bullet"/>
      <w:lvlText w:val=""/>
      <w:lvlJc w:val="left"/>
      <w:pPr>
        <w:tabs>
          <w:tab w:val="num" w:pos="2880"/>
        </w:tabs>
        <w:ind w:left="2880" w:hanging="360"/>
      </w:pPr>
      <w:rPr>
        <w:rFonts w:ascii="Symbol" w:hAnsi="Symbol" w:hint="default"/>
      </w:rPr>
    </w:lvl>
    <w:lvl w:ilvl="4" w:tplc="AABA33A4" w:tentative="1">
      <w:start w:val="1"/>
      <w:numFmt w:val="bullet"/>
      <w:lvlText w:val="o"/>
      <w:lvlJc w:val="left"/>
      <w:pPr>
        <w:tabs>
          <w:tab w:val="num" w:pos="3600"/>
        </w:tabs>
        <w:ind w:left="3600" w:hanging="360"/>
      </w:pPr>
      <w:rPr>
        <w:rFonts w:ascii="Courier New" w:hAnsi="Courier New" w:cs="Courier New" w:hint="default"/>
      </w:rPr>
    </w:lvl>
    <w:lvl w:ilvl="5" w:tplc="8752C1E0" w:tentative="1">
      <w:start w:val="1"/>
      <w:numFmt w:val="bullet"/>
      <w:lvlText w:val=""/>
      <w:lvlJc w:val="left"/>
      <w:pPr>
        <w:tabs>
          <w:tab w:val="num" w:pos="4320"/>
        </w:tabs>
        <w:ind w:left="4320" w:hanging="360"/>
      </w:pPr>
      <w:rPr>
        <w:rFonts w:ascii="Wingdings" w:hAnsi="Wingdings" w:hint="default"/>
      </w:rPr>
    </w:lvl>
    <w:lvl w:ilvl="6" w:tplc="3BE896B8" w:tentative="1">
      <w:start w:val="1"/>
      <w:numFmt w:val="bullet"/>
      <w:lvlText w:val=""/>
      <w:lvlJc w:val="left"/>
      <w:pPr>
        <w:tabs>
          <w:tab w:val="num" w:pos="5040"/>
        </w:tabs>
        <w:ind w:left="5040" w:hanging="360"/>
      </w:pPr>
      <w:rPr>
        <w:rFonts w:ascii="Symbol" w:hAnsi="Symbol" w:hint="default"/>
      </w:rPr>
    </w:lvl>
    <w:lvl w:ilvl="7" w:tplc="9BAA4C0C" w:tentative="1">
      <w:start w:val="1"/>
      <w:numFmt w:val="bullet"/>
      <w:lvlText w:val="o"/>
      <w:lvlJc w:val="left"/>
      <w:pPr>
        <w:tabs>
          <w:tab w:val="num" w:pos="5760"/>
        </w:tabs>
        <w:ind w:left="5760" w:hanging="360"/>
      </w:pPr>
      <w:rPr>
        <w:rFonts w:ascii="Courier New" w:hAnsi="Courier New" w:cs="Courier New" w:hint="default"/>
      </w:rPr>
    </w:lvl>
    <w:lvl w:ilvl="8" w:tplc="EFA4E5C6" w:tentative="1">
      <w:start w:val="1"/>
      <w:numFmt w:val="bullet"/>
      <w:lvlText w:val=""/>
      <w:lvlJc w:val="left"/>
      <w:pPr>
        <w:tabs>
          <w:tab w:val="num" w:pos="6480"/>
        </w:tabs>
        <w:ind w:left="6480" w:hanging="360"/>
      </w:pPr>
      <w:rPr>
        <w:rFonts w:ascii="Wingdings" w:hAnsi="Wingdings" w:hint="default"/>
      </w:rPr>
    </w:lvl>
  </w:abstractNum>
  <w:abstractNum w:abstractNumId="11">
    <w:nsid w:val="5C962C40"/>
    <w:multiLevelType w:val="hybridMultilevel"/>
    <w:tmpl w:val="A90487F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6F60FD"/>
    <w:multiLevelType w:val="hybridMultilevel"/>
    <w:tmpl w:val="F98E47B4"/>
    <w:lvl w:ilvl="0" w:tplc="4638593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7B1AFB"/>
    <w:multiLevelType w:val="hybridMultilevel"/>
    <w:tmpl w:val="41A4A74C"/>
    <w:lvl w:ilvl="0" w:tplc="551C634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EE03BC2"/>
    <w:multiLevelType w:val="hybridMultilevel"/>
    <w:tmpl w:val="A5E0F5F4"/>
    <w:lvl w:ilvl="0" w:tplc="D25CC12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7"/>
  </w:num>
  <w:num w:numId="6">
    <w:abstractNumId w:val="10"/>
  </w:num>
  <w:num w:numId="7">
    <w:abstractNumId w:val="8"/>
  </w:num>
  <w:num w:numId="8">
    <w:abstractNumId w:val="14"/>
  </w:num>
  <w:num w:numId="9">
    <w:abstractNumId w:val="12"/>
  </w:num>
  <w:num w:numId="10">
    <w:abstractNumId w:val="4"/>
  </w:num>
  <w:num w:numId="11">
    <w:abstractNumId w:val="11"/>
  </w:num>
  <w:num w:numId="12">
    <w:abstractNumId w:val="9"/>
  </w:num>
  <w:num w:numId="13">
    <w:abstractNumId w:val="6"/>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80"/>
    <w:rsid w:val="0002525B"/>
    <w:rsid w:val="00033AE1"/>
    <w:rsid w:val="00175D12"/>
    <w:rsid w:val="001B3981"/>
    <w:rsid w:val="001D219D"/>
    <w:rsid w:val="00252039"/>
    <w:rsid w:val="002B2A00"/>
    <w:rsid w:val="002C5843"/>
    <w:rsid w:val="003509B9"/>
    <w:rsid w:val="003C6AF7"/>
    <w:rsid w:val="00412941"/>
    <w:rsid w:val="004211B6"/>
    <w:rsid w:val="0042530D"/>
    <w:rsid w:val="00432CB2"/>
    <w:rsid w:val="004E3BDF"/>
    <w:rsid w:val="005739CC"/>
    <w:rsid w:val="00587D6A"/>
    <w:rsid w:val="005D5538"/>
    <w:rsid w:val="005E775F"/>
    <w:rsid w:val="00746CB2"/>
    <w:rsid w:val="00771B80"/>
    <w:rsid w:val="00775E33"/>
    <w:rsid w:val="00784DFD"/>
    <w:rsid w:val="007C1F73"/>
    <w:rsid w:val="00877CC0"/>
    <w:rsid w:val="00885EC1"/>
    <w:rsid w:val="008F1E82"/>
    <w:rsid w:val="00915F53"/>
    <w:rsid w:val="009873D1"/>
    <w:rsid w:val="00A13478"/>
    <w:rsid w:val="00A47A01"/>
    <w:rsid w:val="00A94EC7"/>
    <w:rsid w:val="00A95745"/>
    <w:rsid w:val="00B07F7D"/>
    <w:rsid w:val="00BC1A34"/>
    <w:rsid w:val="00C011AF"/>
    <w:rsid w:val="00C87180"/>
    <w:rsid w:val="00DB449B"/>
    <w:rsid w:val="00DB7738"/>
    <w:rsid w:val="00E00C64"/>
    <w:rsid w:val="00EF3329"/>
    <w:rsid w:val="00F24E27"/>
    <w:rsid w:val="00F57210"/>
    <w:rsid w:val="00F623B3"/>
    <w:rsid w:val="00FB463C"/>
    <w:rsid w:val="00FC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ヒラギノ角ゴ Pro W3" w:hAnsi="Times"/>
      <w:color w:val="000000"/>
      <w:sz w:val="24"/>
      <w:szCs w:val="24"/>
    </w:rPr>
  </w:style>
  <w:style w:type="paragraph" w:styleId="Heading1">
    <w:name w:val="heading 1"/>
    <w:basedOn w:val="Normal"/>
    <w:next w:val="Normal"/>
    <w:qFormat/>
    <w:pPr>
      <w:keepNext/>
      <w:widowControl w:val="0"/>
      <w:autoSpaceDE w:val="0"/>
      <w:autoSpaceDN w:val="0"/>
      <w:adjustRightInd w:val="0"/>
      <w:outlineLvl w:val="0"/>
    </w:pPr>
    <w:rPr>
      <w:rFonts w:ascii="MyriadPro-Black" w:eastAsia="Times New Roman" w:hAnsi="MyriadPro-Blac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rPr>
      <w:rFonts w:ascii="Helvetica" w:eastAsia="ヒラギノ角ゴ Pro W3" w:hAnsi="Helvetica"/>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Heading1AA">
    <w:name w:val="Heading 1 A A"/>
    <w:next w:val="Normal"/>
    <w:pPr>
      <w:keepNext/>
      <w:widowControl w:val="0"/>
      <w:outlineLvl w:val="0"/>
    </w:pPr>
    <w:rPr>
      <w:rFonts w:eastAsia="ヒラギノ角ゴ Pro W3"/>
      <w:color w:val="000000"/>
      <w:sz w:val="28"/>
    </w:rPr>
  </w:style>
  <w:style w:type="paragraph" w:customStyle="1" w:styleId="Heading9A">
    <w:name w:val="Heading 9 A"/>
    <w:next w:val="Normal"/>
    <w:pPr>
      <w:keepNext/>
      <w:jc w:val="center"/>
      <w:outlineLvl w:val="8"/>
    </w:pPr>
    <w:rPr>
      <w:rFonts w:ascii="Times" w:eastAsia="ヒラギノ角ゴ Pro W3" w:hAnsi="Times"/>
      <w:b/>
      <w:color w:val="000000"/>
      <w:sz w:val="24"/>
    </w:rPr>
  </w:style>
  <w:style w:type="character" w:customStyle="1" w:styleId="Heading2Char">
    <w:name w:val="Heading 2 Char"/>
    <w:rPr>
      <w:rFonts w:ascii="Arial" w:eastAsia="ヒラギノ角ゴ Pro W3" w:hAnsi="Arial"/>
      <w:b/>
      <w:i/>
      <w:noProof w:val="0"/>
      <w:color w:val="000000"/>
      <w:sz w:val="28"/>
      <w:lang w:val="en-US"/>
    </w:rPr>
  </w:style>
  <w:style w:type="paragraph" w:styleId="Footer">
    <w:name w:val="footer"/>
    <w:semiHidden/>
    <w:pPr>
      <w:tabs>
        <w:tab w:val="center" w:pos="4320"/>
        <w:tab w:val="right" w:pos="8640"/>
      </w:tabs>
    </w:pPr>
    <w:rPr>
      <w:rFonts w:ascii="Times" w:eastAsia="ヒラギノ角ゴ Pro W3" w:hAnsi="Times"/>
      <w:color w:val="000000"/>
      <w:sz w:val="24"/>
    </w:rPr>
  </w:style>
  <w:style w:type="paragraph" w:customStyle="1" w:styleId="FreeFormA">
    <w:name w:val="Free Form A"/>
    <w:rPr>
      <w:rFonts w:ascii="Helvetica" w:eastAsia="ヒラギノ角ゴ Pro W3" w:hAnsi="Helvetica"/>
      <w:color w:val="000000"/>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771B80"/>
    <w:rPr>
      <w:rFonts w:ascii="Tahoma" w:hAnsi="Tahoma" w:cs="Tahoma"/>
      <w:sz w:val="16"/>
      <w:szCs w:val="16"/>
    </w:rPr>
  </w:style>
  <w:style w:type="character" w:customStyle="1" w:styleId="BalloonTextChar">
    <w:name w:val="Balloon Text Char"/>
    <w:link w:val="BalloonText"/>
    <w:uiPriority w:val="99"/>
    <w:semiHidden/>
    <w:rsid w:val="00771B80"/>
    <w:rPr>
      <w:rFonts w:ascii="Tahoma" w:eastAsia="ヒラギノ角ゴ Pro W3" w:hAnsi="Tahoma" w:cs="Tahoma"/>
      <w:color w:val="000000"/>
      <w:sz w:val="16"/>
      <w:szCs w:val="16"/>
    </w:rPr>
  </w:style>
  <w:style w:type="paragraph" w:styleId="ListParagraph">
    <w:name w:val="List Paragraph"/>
    <w:basedOn w:val="Normal"/>
    <w:uiPriority w:val="34"/>
    <w:qFormat/>
    <w:rsid w:val="00EF3329"/>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ヒラギノ角ゴ Pro W3" w:hAnsi="Times"/>
      <w:color w:val="000000"/>
      <w:sz w:val="24"/>
      <w:szCs w:val="24"/>
    </w:rPr>
  </w:style>
  <w:style w:type="paragraph" w:styleId="Heading1">
    <w:name w:val="heading 1"/>
    <w:basedOn w:val="Normal"/>
    <w:next w:val="Normal"/>
    <w:qFormat/>
    <w:pPr>
      <w:keepNext/>
      <w:widowControl w:val="0"/>
      <w:autoSpaceDE w:val="0"/>
      <w:autoSpaceDN w:val="0"/>
      <w:adjustRightInd w:val="0"/>
      <w:outlineLvl w:val="0"/>
    </w:pPr>
    <w:rPr>
      <w:rFonts w:ascii="MyriadPro-Black" w:eastAsia="Times New Roman" w:hAnsi="MyriadPro-Blac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rPr>
      <w:rFonts w:ascii="Helvetica" w:eastAsia="ヒラギノ角ゴ Pro W3" w:hAnsi="Helvetica"/>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Heading1AA">
    <w:name w:val="Heading 1 A A"/>
    <w:next w:val="Normal"/>
    <w:pPr>
      <w:keepNext/>
      <w:widowControl w:val="0"/>
      <w:outlineLvl w:val="0"/>
    </w:pPr>
    <w:rPr>
      <w:rFonts w:eastAsia="ヒラギノ角ゴ Pro W3"/>
      <w:color w:val="000000"/>
      <w:sz w:val="28"/>
    </w:rPr>
  </w:style>
  <w:style w:type="paragraph" w:customStyle="1" w:styleId="Heading9A">
    <w:name w:val="Heading 9 A"/>
    <w:next w:val="Normal"/>
    <w:pPr>
      <w:keepNext/>
      <w:jc w:val="center"/>
      <w:outlineLvl w:val="8"/>
    </w:pPr>
    <w:rPr>
      <w:rFonts w:ascii="Times" w:eastAsia="ヒラギノ角ゴ Pro W3" w:hAnsi="Times"/>
      <w:b/>
      <w:color w:val="000000"/>
      <w:sz w:val="24"/>
    </w:rPr>
  </w:style>
  <w:style w:type="character" w:customStyle="1" w:styleId="Heading2Char">
    <w:name w:val="Heading 2 Char"/>
    <w:rPr>
      <w:rFonts w:ascii="Arial" w:eastAsia="ヒラギノ角ゴ Pro W3" w:hAnsi="Arial"/>
      <w:b/>
      <w:i/>
      <w:noProof w:val="0"/>
      <w:color w:val="000000"/>
      <w:sz w:val="28"/>
      <w:lang w:val="en-US"/>
    </w:rPr>
  </w:style>
  <w:style w:type="paragraph" w:styleId="Footer">
    <w:name w:val="footer"/>
    <w:semiHidden/>
    <w:pPr>
      <w:tabs>
        <w:tab w:val="center" w:pos="4320"/>
        <w:tab w:val="right" w:pos="8640"/>
      </w:tabs>
    </w:pPr>
    <w:rPr>
      <w:rFonts w:ascii="Times" w:eastAsia="ヒラギノ角ゴ Pro W3" w:hAnsi="Times"/>
      <w:color w:val="000000"/>
      <w:sz w:val="24"/>
    </w:rPr>
  </w:style>
  <w:style w:type="paragraph" w:customStyle="1" w:styleId="FreeFormA">
    <w:name w:val="Free Form A"/>
    <w:rPr>
      <w:rFonts w:ascii="Helvetica" w:eastAsia="ヒラギノ角ゴ Pro W3" w:hAnsi="Helvetica"/>
      <w:color w:val="000000"/>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771B80"/>
    <w:rPr>
      <w:rFonts w:ascii="Tahoma" w:hAnsi="Tahoma" w:cs="Tahoma"/>
      <w:sz w:val="16"/>
      <w:szCs w:val="16"/>
    </w:rPr>
  </w:style>
  <w:style w:type="character" w:customStyle="1" w:styleId="BalloonTextChar">
    <w:name w:val="Balloon Text Char"/>
    <w:link w:val="BalloonText"/>
    <w:uiPriority w:val="99"/>
    <w:semiHidden/>
    <w:rsid w:val="00771B80"/>
    <w:rPr>
      <w:rFonts w:ascii="Tahoma" w:eastAsia="ヒラギノ角ゴ Pro W3" w:hAnsi="Tahoma" w:cs="Tahoma"/>
      <w:color w:val="000000"/>
      <w:sz w:val="16"/>
      <w:szCs w:val="16"/>
    </w:rPr>
  </w:style>
  <w:style w:type="paragraph" w:styleId="ListParagraph">
    <w:name w:val="List Paragraph"/>
    <w:basedOn w:val="Normal"/>
    <w:uiPriority w:val="34"/>
    <w:qFormat/>
    <w:rsid w:val="00EF332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PV Activity 2: Series and Parallel connections</vt:lpstr>
    </vt:vector>
  </TitlesOfParts>
  <Company>University of Lund</Company>
  <LinksUpToDate>false</LinksUpToDate>
  <CharactersWithSpaces>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 Activity 2: Series and Parallel connections</dc:title>
  <dc:creator>admin</dc:creator>
  <cp:lastModifiedBy>fev</cp:lastModifiedBy>
  <cp:revision>4</cp:revision>
  <cp:lastPrinted>2011-07-07T18:46:00Z</cp:lastPrinted>
  <dcterms:created xsi:type="dcterms:W3CDTF">2011-07-06T21:41:00Z</dcterms:created>
  <dcterms:modified xsi:type="dcterms:W3CDTF">2011-07-07T18:48:00Z</dcterms:modified>
</cp:coreProperties>
</file>